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B245B7" w14:textId="71B06F5B" w:rsidR="00ED7ED5" w:rsidRPr="00614541" w:rsidRDefault="00ED7ED5" w:rsidP="00ED7ED5">
      <w:pPr>
        <w:pStyle w:val="Default"/>
        <w:rPr>
          <w:rFonts w:asciiTheme="minorHAnsi" w:hAnsiTheme="minorHAnsi" w:cstheme="minorHAnsi"/>
          <w:bCs/>
          <w:sz w:val="22"/>
          <w:szCs w:val="22"/>
        </w:rPr>
      </w:pPr>
      <w:r w:rsidRPr="00614541">
        <w:rPr>
          <w:rFonts w:asciiTheme="minorHAnsi" w:hAnsiTheme="minorHAnsi" w:cstheme="minorHAnsi"/>
          <w:bCs/>
          <w:sz w:val="22"/>
          <w:szCs w:val="22"/>
        </w:rPr>
        <w:t>Πληροφορίες: Ν. Τσεσμελή</w:t>
      </w:r>
    </w:p>
    <w:p w14:paraId="18ACE9AD" w14:textId="323B7D5A" w:rsidR="00ED7ED5" w:rsidRPr="00614541" w:rsidRDefault="00ED7ED5" w:rsidP="00ED7ED5">
      <w:pPr>
        <w:pStyle w:val="Default"/>
        <w:rPr>
          <w:rFonts w:asciiTheme="minorHAnsi" w:hAnsiTheme="minorHAnsi" w:cstheme="minorHAnsi"/>
          <w:bCs/>
          <w:sz w:val="22"/>
          <w:szCs w:val="22"/>
        </w:rPr>
      </w:pPr>
      <w:r w:rsidRPr="00614541">
        <w:rPr>
          <w:rFonts w:asciiTheme="minorHAnsi" w:hAnsiTheme="minorHAnsi" w:cstheme="minorHAnsi"/>
          <w:bCs/>
          <w:sz w:val="22"/>
          <w:szCs w:val="22"/>
        </w:rPr>
        <w:t>Τηλέφωνο: 2273082300</w:t>
      </w:r>
    </w:p>
    <w:p w14:paraId="24950C3D" w14:textId="77777777" w:rsidR="00ED7ED5" w:rsidRPr="00614541" w:rsidRDefault="00ED7ED5" w:rsidP="00ED7ED5">
      <w:pPr>
        <w:pStyle w:val="Default"/>
        <w:rPr>
          <w:rFonts w:asciiTheme="minorHAnsi" w:hAnsiTheme="minorHAnsi" w:cstheme="minorHAnsi"/>
          <w:bCs/>
          <w:sz w:val="22"/>
          <w:szCs w:val="22"/>
        </w:rPr>
      </w:pPr>
      <w:r w:rsidRPr="00614541">
        <w:rPr>
          <w:rFonts w:asciiTheme="minorHAnsi" w:hAnsiTheme="minorHAnsi" w:cstheme="minorHAnsi"/>
          <w:bCs/>
          <w:sz w:val="22"/>
          <w:szCs w:val="22"/>
          <w:lang w:val="en-US"/>
        </w:rPr>
        <w:t>Email</w:t>
      </w:r>
      <w:r w:rsidRPr="00614541">
        <w:rPr>
          <w:rFonts w:asciiTheme="minorHAnsi" w:hAnsiTheme="minorHAnsi" w:cstheme="minorHAnsi"/>
          <w:bCs/>
          <w:sz w:val="22"/>
          <w:szCs w:val="22"/>
        </w:rPr>
        <w:t xml:space="preserve">: </w:t>
      </w:r>
      <w:hyperlink r:id="rId8" w:history="1">
        <w:r w:rsidRPr="00614541">
          <w:rPr>
            <w:rStyle w:val="Hyperlink"/>
            <w:rFonts w:asciiTheme="minorHAnsi" w:hAnsiTheme="minorHAnsi" w:cstheme="minorHAnsi"/>
            <w:bCs/>
            <w:sz w:val="22"/>
            <w:szCs w:val="22"/>
            <w:lang w:val="en-US"/>
          </w:rPr>
          <w:t>dsas</w:t>
        </w:r>
        <w:r w:rsidRPr="00614541">
          <w:rPr>
            <w:rStyle w:val="Hyperlink"/>
            <w:rFonts w:asciiTheme="minorHAnsi" w:hAnsiTheme="minorHAnsi" w:cstheme="minorHAnsi"/>
            <w:bCs/>
            <w:sz w:val="22"/>
            <w:szCs w:val="22"/>
          </w:rPr>
          <w:t>@</w:t>
        </w:r>
        <w:r w:rsidRPr="00614541">
          <w:rPr>
            <w:rStyle w:val="Hyperlink"/>
            <w:rFonts w:asciiTheme="minorHAnsi" w:hAnsiTheme="minorHAnsi" w:cstheme="minorHAnsi"/>
            <w:bCs/>
            <w:sz w:val="22"/>
            <w:szCs w:val="22"/>
            <w:lang w:val="en-US"/>
          </w:rPr>
          <w:t>aegean</w:t>
        </w:r>
        <w:r w:rsidRPr="00614541">
          <w:rPr>
            <w:rStyle w:val="Hyperlink"/>
            <w:rFonts w:asciiTheme="minorHAnsi" w:hAnsiTheme="minorHAnsi" w:cstheme="minorHAnsi"/>
            <w:bCs/>
            <w:sz w:val="22"/>
            <w:szCs w:val="22"/>
          </w:rPr>
          <w:t>.</w:t>
        </w:r>
        <w:r w:rsidRPr="00614541">
          <w:rPr>
            <w:rStyle w:val="Hyperlink"/>
            <w:rFonts w:asciiTheme="minorHAnsi" w:hAnsiTheme="minorHAnsi" w:cstheme="minorHAnsi"/>
            <w:bCs/>
            <w:sz w:val="22"/>
            <w:szCs w:val="22"/>
            <w:lang w:val="en-US"/>
          </w:rPr>
          <w:t>gr</w:t>
        </w:r>
      </w:hyperlink>
      <w:r w:rsidRPr="00614541">
        <w:rPr>
          <w:rFonts w:asciiTheme="minorHAnsi" w:hAnsiTheme="minorHAnsi" w:cstheme="minorHAnsi"/>
          <w:bCs/>
          <w:sz w:val="22"/>
          <w:szCs w:val="22"/>
        </w:rPr>
        <w:t xml:space="preserve"> </w:t>
      </w:r>
    </w:p>
    <w:p w14:paraId="45FD4EB9" w14:textId="66FE7E03" w:rsidR="00EB2676" w:rsidRPr="00614541" w:rsidRDefault="00ED7ED5" w:rsidP="00ED7ED5">
      <w:pPr>
        <w:spacing w:after="0" w:line="240" w:lineRule="auto"/>
        <w:jc w:val="right"/>
        <w:rPr>
          <w:rFonts w:cstheme="minorHAnsi"/>
        </w:rPr>
      </w:pPr>
      <w:proofErr w:type="spellStart"/>
      <w:r w:rsidRPr="00614541">
        <w:rPr>
          <w:rFonts w:cstheme="minorHAnsi"/>
        </w:rPr>
        <w:t>Καρλόβασι</w:t>
      </w:r>
      <w:proofErr w:type="spellEnd"/>
      <w:r w:rsidRPr="00614541">
        <w:rPr>
          <w:rFonts w:cstheme="minorHAnsi"/>
        </w:rPr>
        <w:t xml:space="preserve">, </w:t>
      </w:r>
      <w:r w:rsidR="004E07BA">
        <w:rPr>
          <w:rFonts w:cstheme="minorHAnsi"/>
        </w:rPr>
        <w:t>06</w:t>
      </w:r>
      <w:r w:rsidRPr="00614541">
        <w:rPr>
          <w:rFonts w:cstheme="minorHAnsi"/>
        </w:rPr>
        <w:t>/</w:t>
      </w:r>
      <w:r w:rsidR="004E07BA">
        <w:rPr>
          <w:rFonts w:cstheme="minorHAnsi"/>
        </w:rPr>
        <w:t>03</w:t>
      </w:r>
      <w:r w:rsidRPr="00614541">
        <w:rPr>
          <w:rFonts w:cstheme="minorHAnsi"/>
        </w:rPr>
        <w:t>/202</w:t>
      </w:r>
      <w:r w:rsidR="004E07BA">
        <w:rPr>
          <w:rFonts w:cstheme="minorHAnsi"/>
        </w:rPr>
        <w:t>5</w:t>
      </w:r>
    </w:p>
    <w:p w14:paraId="77E0B5BB" w14:textId="77777777" w:rsidR="00614541" w:rsidRPr="00614541" w:rsidRDefault="00614541" w:rsidP="00614541">
      <w:pPr>
        <w:spacing w:before="240" w:after="0" w:line="240" w:lineRule="auto"/>
        <w:jc w:val="center"/>
        <w:rPr>
          <w:rFonts w:eastAsia="Times New Roman" w:cstheme="minorHAnsi"/>
          <w:b/>
          <w:color w:val="000000"/>
          <w:lang w:eastAsia="el-GR"/>
        </w:rPr>
      </w:pPr>
      <w:r w:rsidRPr="00614541">
        <w:rPr>
          <w:rFonts w:eastAsia="Times New Roman" w:cstheme="minorHAnsi"/>
          <w:b/>
          <w:color w:val="000000"/>
          <w:lang w:eastAsia="el-GR"/>
        </w:rPr>
        <w:t>ΑΝΑΚΟΙΝΩΣΗ</w:t>
      </w:r>
    </w:p>
    <w:p w14:paraId="02A8C4AB" w14:textId="77777777" w:rsidR="00614541" w:rsidRPr="00614541" w:rsidRDefault="00614541" w:rsidP="00614541">
      <w:pPr>
        <w:spacing w:after="0" w:line="240" w:lineRule="auto"/>
        <w:jc w:val="both"/>
        <w:rPr>
          <w:rFonts w:eastAsia="Times New Roman" w:cstheme="minorHAnsi"/>
          <w:color w:val="000000"/>
          <w:lang w:eastAsia="el-GR"/>
        </w:rPr>
      </w:pPr>
    </w:p>
    <w:p w14:paraId="1F8D7FCE" w14:textId="77777777" w:rsidR="00614541" w:rsidRPr="00614541" w:rsidRDefault="00614541" w:rsidP="00614541">
      <w:pPr>
        <w:pStyle w:val="ListParagraph"/>
        <w:ind w:left="0"/>
        <w:jc w:val="both"/>
        <w:rPr>
          <w:rFonts w:cstheme="minorHAnsi"/>
        </w:rPr>
      </w:pPr>
      <w:r w:rsidRPr="00614541">
        <w:rPr>
          <w:rFonts w:cstheme="minorHAnsi"/>
        </w:rPr>
        <w:t>Οι φοιτητές/</w:t>
      </w:r>
      <w:proofErr w:type="spellStart"/>
      <w:r w:rsidRPr="00614541">
        <w:rPr>
          <w:rFonts w:cstheme="minorHAnsi"/>
        </w:rPr>
        <w:t>τριες</w:t>
      </w:r>
      <w:proofErr w:type="spellEnd"/>
      <w:r w:rsidRPr="00614541">
        <w:rPr>
          <w:rFonts w:cstheme="minorHAnsi"/>
        </w:rPr>
        <w:t xml:space="preserve"> που αποδεδειγμένα εργάζονται τουλάχιστον είκοσι (20) ώρες την εβδομάδα, οι φοιτητές/</w:t>
      </w:r>
      <w:proofErr w:type="spellStart"/>
      <w:r w:rsidRPr="00614541">
        <w:rPr>
          <w:rFonts w:cstheme="minorHAnsi"/>
        </w:rPr>
        <w:t>τριες</w:t>
      </w:r>
      <w:proofErr w:type="spellEnd"/>
      <w:r w:rsidRPr="00614541">
        <w:rPr>
          <w:rFonts w:cstheme="minorHAnsi"/>
        </w:rPr>
        <w:t xml:space="preserve"> με αναπηρία και ειδικές εκπαιδευτικές ανάγκες, καθώς και οι αθλητές/</w:t>
      </w:r>
      <w:proofErr w:type="spellStart"/>
      <w:r w:rsidRPr="00614541">
        <w:rPr>
          <w:rFonts w:cstheme="minorHAnsi"/>
        </w:rPr>
        <w:t>τριες</w:t>
      </w:r>
      <w:proofErr w:type="spellEnd"/>
      <w:r w:rsidRPr="00614541">
        <w:rPr>
          <w:rFonts w:cstheme="minorHAnsi"/>
        </w:rPr>
        <w:t xml:space="preserve"> που κατά τη διάρκεια των σπουδών τους ανήκουν σε αθλητικά σωματεία εγγεγραμμένα στο ηλεκτρονικό μητρώο της Γενικής Γραμματείας Αθλητισμού και α) για όσα έτη καταλαμβάνουν διάκριση 1ης έως και 8ης θέσης σε πανελλήνια πρωταθλήματα ατομικών αθλημάτων με συμμετοχή τουλάχιστον δώδεκα (12) αθλητών και οκτώ (8) σωματείων ή αγωνίζονται σε ομάδες των δυο ανώτερων κατηγοριών σε ομαδικά αθλήματα ή συμμετέχουν ως μέλη εθνικών ομάδων σε πανευρωπαϊκά πρωταθλήματα, παγκόσμια πρωταθλήματα ή άλλες διεθνείς διοργανώσεις υπό την Ελληνική Ολυμπιακή Επιτροπή ή β) συμμετέχουν έστω άπαξ, κατά τη διάρκεια της φοίτησής τους στο πρόγραμμα σπουδών για το οποίο αιτούνται την υπαγωγή τους σε καθεστώς μερικής φοίτησης, σε ολυμπιακούς, </w:t>
      </w:r>
      <w:proofErr w:type="spellStart"/>
      <w:r w:rsidRPr="00614541">
        <w:rPr>
          <w:rFonts w:cstheme="minorHAnsi"/>
        </w:rPr>
        <w:t>παραολυμπιακούς</w:t>
      </w:r>
      <w:proofErr w:type="spellEnd"/>
      <w:r w:rsidRPr="00614541">
        <w:rPr>
          <w:rFonts w:cstheme="minorHAnsi"/>
        </w:rPr>
        <w:t xml:space="preserve"> αγώνες και ολυμπιακούς αγώνες κωφών, δύνανται, ύστερα από αίτησή τους προς την Κοσμητεία της Σχολής τους, να εγγράφονται ως φοιτητές/</w:t>
      </w:r>
      <w:proofErr w:type="spellStart"/>
      <w:r w:rsidRPr="00614541">
        <w:rPr>
          <w:rFonts w:cstheme="minorHAnsi"/>
        </w:rPr>
        <w:t>τριες</w:t>
      </w:r>
      <w:proofErr w:type="spellEnd"/>
      <w:r w:rsidRPr="00614541">
        <w:rPr>
          <w:rFonts w:cstheme="minorHAnsi"/>
        </w:rPr>
        <w:t xml:space="preserve"> μερικής φοίτησης. </w:t>
      </w:r>
    </w:p>
    <w:p w14:paraId="126CD7B6" w14:textId="656716E9" w:rsidR="00614541" w:rsidRPr="00614541" w:rsidRDefault="00614541" w:rsidP="00614541">
      <w:pPr>
        <w:spacing w:before="120" w:after="0" w:line="240" w:lineRule="auto"/>
        <w:jc w:val="both"/>
        <w:rPr>
          <w:rFonts w:cstheme="minorHAnsi"/>
          <w:b/>
          <w:color w:val="000000"/>
        </w:rPr>
      </w:pPr>
      <w:r w:rsidRPr="00614541">
        <w:rPr>
          <w:rFonts w:cstheme="minorHAnsi"/>
          <w:b/>
          <w:color w:val="000000"/>
        </w:rPr>
        <w:t xml:space="preserve">Η υποβολή αιτήσεων για ένταξη στο καθεστώς μερικής φοίτησης πραγματοποιείται στη Γραμματεία της Κοσμητείας της Σχολής </w:t>
      </w:r>
      <w:r>
        <w:rPr>
          <w:rFonts w:cstheme="minorHAnsi"/>
          <w:b/>
          <w:color w:val="000000"/>
        </w:rPr>
        <w:t>Θετικών Επιστημών [</w:t>
      </w:r>
      <w:r>
        <w:rPr>
          <w:rFonts w:cstheme="minorHAnsi"/>
          <w:b/>
          <w:color w:val="000000"/>
          <w:lang w:val="en-US"/>
        </w:rPr>
        <w:t>email</w:t>
      </w:r>
      <w:r>
        <w:rPr>
          <w:rFonts w:cstheme="minorHAnsi"/>
          <w:b/>
          <w:color w:val="000000"/>
        </w:rPr>
        <w:t>:</w:t>
      </w:r>
      <w:r w:rsidRPr="00614541">
        <w:rPr>
          <w:rFonts w:cstheme="minorHAnsi"/>
          <w:b/>
          <w:color w:val="000000"/>
        </w:rPr>
        <w:t xml:space="preserve"> </w:t>
      </w:r>
      <w:hyperlink r:id="rId9" w:history="1">
        <w:r w:rsidRPr="00D90BBC">
          <w:rPr>
            <w:rStyle w:val="Hyperlink"/>
            <w:rFonts w:cstheme="minorHAnsi"/>
            <w:b/>
            <w:lang w:val="en-US"/>
          </w:rPr>
          <w:t>sofsecretariat</w:t>
        </w:r>
        <w:r w:rsidRPr="00D90BBC">
          <w:rPr>
            <w:rStyle w:val="Hyperlink"/>
            <w:rFonts w:cstheme="minorHAnsi"/>
            <w:b/>
          </w:rPr>
          <w:t>@</w:t>
        </w:r>
        <w:r w:rsidRPr="00D90BBC">
          <w:rPr>
            <w:rStyle w:val="Hyperlink"/>
            <w:rFonts w:cstheme="minorHAnsi"/>
            <w:b/>
            <w:lang w:val="en-US"/>
          </w:rPr>
          <w:t>samos</w:t>
        </w:r>
        <w:r w:rsidRPr="00D90BBC">
          <w:rPr>
            <w:rStyle w:val="Hyperlink"/>
            <w:rFonts w:cstheme="minorHAnsi"/>
            <w:b/>
          </w:rPr>
          <w:t>.</w:t>
        </w:r>
        <w:r w:rsidRPr="00D90BBC">
          <w:rPr>
            <w:rStyle w:val="Hyperlink"/>
            <w:rFonts w:cstheme="minorHAnsi"/>
            <w:b/>
            <w:lang w:val="en-US"/>
          </w:rPr>
          <w:t>aegean</w:t>
        </w:r>
        <w:r w:rsidRPr="00D90BBC">
          <w:rPr>
            <w:rStyle w:val="Hyperlink"/>
            <w:rFonts w:cstheme="minorHAnsi"/>
            <w:b/>
          </w:rPr>
          <w:t>.</w:t>
        </w:r>
        <w:r w:rsidRPr="00D90BBC">
          <w:rPr>
            <w:rStyle w:val="Hyperlink"/>
            <w:rFonts w:cstheme="minorHAnsi"/>
            <w:b/>
            <w:lang w:val="en-US"/>
          </w:rPr>
          <w:t>gr</w:t>
        </w:r>
      </w:hyperlink>
      <w:r w:rsidRPr="00614541">
        <w:rPr>
          <w:rFonts w:cstheme="minorHAnsi"/>
          <w:b/>
          <w:color w:val="000000"/>
        </w:rPr>
        <w:t xml:space="preserve">] </w:t>
      </w:r>
      <w:r w:rsidR="004E07BA" w:rsidRPr="004E07BA">
        <w:rPr>
          <w:rFonts w:cstheme="minorHAnsi"/>
          <w:b/>
          <w:color w:val="000000"/>
        </w:rPr>
        <w:t>κατά το διάστημα από Πέμπτη 06/03 έως και Κυριακή 30/03/2025.</w:t>
      </w:r>
    </w:p>
    <w:p w14:paraId="749C0B60" w14:textId="77777777" w:rsidR="00614541" w:rsidRPr="00614541" w:rsidRDefault="00614541" w:rsidP="00614541">
      <w:pPr>
        <w:spacing w:before="120" w:after="0" w:line="240" w:lineRule="auto"/>
        <w:jc w:val="both"/>
        <w:rPr>
          <w:rFonts w:cstheme="minorHAnsi"/>
          <w:color w:val="000000"/>
        </w:rPr>
      </w:pPr>
      <w:r w:rsidRPr="00614541">
        <w:rPr>
          <w:rFonts w:cstheme="minorHAnsi"/>
          <w:color w:val="000000"/>
        </w:rPr>
        <w:t>Ταυτόχρονα με την αίτηση κατατίθενται, ως επισυναπτόμενα, έγγραφα που αποδεικνύουν τις προϋποθέσεις οι οποίες συντρέχουν για τη δυνατότητα μερικής φοίτησης.</w:t>
      </w:r>
    </w:p>
    <w:p w14:paraId="216D4CCD" w14:textId="77777777" w:rsidR="00614541" w:rsidRPr="00614541" w:rsidRDefault="00614541" w:rsidP="00614541">
      <w:pPr>
        <w:spacing w:before="120" w:after="0" w:line="240" w:lineRule="auto"/>
        <w:jc w:val="both"/>
        <w:rPr>
          <w:rFonts w:cstheme="minorHAnsi"/>
          <w:color w:val="000000"/>
          <w:u w:val="single"/>
        </w:rPr>
      </w:pPr>
      <w:r w:rsidRPr="00614541">
        <w:rPr>
          <w:rFonts w:cstheme="minorHAnsi"/>
          <w:color w:val="000000"/>
        </w:rPr>
        <w:t xml:space="preserve"> </w:t>
      </w:r>
      <w:r w:rsidRPr="00614541">
        <w:rPr>
          <w:rFonts w:cstheme="minorHAnsi"/>
          <w:color w:val="000000"/>
          <w:u w:val="single"/>
        </w:rPr>
        <w:t>Ειδικότερα:</w:t>
      </w:r>
    </w:p>
    <w:p w14:paraId="79280FBD" w14:textId="77777777" w:rsidR="00614541" w:rsidRPr="00614541" w:rsidRDefault="00614541" w:rsidP="00614541">
      <w:pPr>
        <w:spacing w:before="120" w:after="0" w:line="240" w:lineRule="auto"/>
        <w:jc w:val="both"/>
        <w:rPr>
          <w:rFonts w:cstheme="minorHAnsi"/>
          <w:color w:val="000000"/>
        </w:rPr>
      </w:pPr>
      <w:r w:rsidRPr="00614541">
        <w:rPr>
          <w:rFonts w:cstheme="minorHAnsi"/>
          <w:color w:val="000000"/>
        </w:rPr>
        <w:t>α. Φοιτητές/</w:t>
      </w:r>
      <w:proofErr w:type="spellStart"/>
      <w:r w:rsidRPr="00614541">
        <w:rPr>
          <w:rFonts w:cstheme="minorHAnsi"/>
          <w:color w:val="000000"/>
        </w:rPr>
        <w:t>τριες</w:t>
      </w:r>
      <w:proofErr w:type="spellEnd"/>
      <w:r w:rsidRPr="00614541">
        <w:rPr>
          <w:rFonts w:cstheme="minorHAnsi"/>
          <w:color w:val="000000"/>
        </w:rPr>
        <w:t xml:space="preserve"> που εργάζονται τουλάχιστον είκοσι (20) ώρες την εβδομάδα οφείλουν να προσκομίσουν τη σχετική σύμβαση εργασίας ή βεβαίωση εργοδότη/</w:t>
      </w:r>
      <w:proofErr w:type="spellStart"/>
      <w:r w:rsidRPr="00614541">
        <w:rPr>
          <w:rFonts w:cstheme="minorHAnsi"/>
          <w:color w:val="000000"/>
        </w:rPr>
        <w:t>τριας</w:t>
      </w:r>
      <w:proofErr w:type="spellEnd"/>
      <w:r w:rsidRPr="00614541">
        <w:rPr>
          <w:rFonts w:cstheme="minorHAnsi"/>
          <w:color w:val="000000"/>
        </w:rPr>
        <w:t xml:space="preserve"> καθώς και ένσημα για ασφαλισμένους/</w:t>
      </w:r>
      <w:proofErr w:type="spellStart"/>
      <w:r w:rsidRPr="00614541">
        <w:rPr>
          <w:rFonts w:cstheme="minorHAnsi"/>
          <w:color w:val="000000"/>
        </w:rPr>
        <w:t>ες</w:t>
      </w:r>
      <w:proofErr w:type="spellEnd"/>
      <w:r w:rsidRPr="00614541">
        <w:rPr>
          <w:rFonts w:cstheme="minorHAnsi"/>
          <w:color w:val="000000"/>
        </w:rPr>
        <w:t xml:space="preserve"> στον ιδιωτικό τομέα.</w:t>
      </w:r>
    </w:p>
    <w:p w14:paraId="10F0B981" w14:textId="77777777" w:rsidR="00614541" w:rsidRPr="00614541" w:rsidRDefault="00614541" w:rsidP="00614541">
      <w:pPr>
        <w:jc w:val="both"/>
        <w:rPr>
          <w:rFonts w:cstheme="minorHAnsi"/>
        </w:rPr>
      </w:pPr>
      <w:r w:rsidRPr="00614541">
        <w:rPr>
          <w:rFonts w:cstheme="minorHAnsi"/>
          <w:color w:val="000000"/>
        </w:rPr>
        <w:t>β. Φοιτητές/</w:t>
      </w:r>
      <w:proofErr w:type="spellStart"/>
      <w:r w:rsidRPr="00614541">
        <w:rPr>
          <w:rFonts w:cstheme="minorHAnsi"/>
          <w:color w:val="000000"/>
        </w:rPr>
        <w:t>τριες</w:t>
      </w:r>
      <w:proofErr w:type="spellEnd"/>
      <w:r w:rsidRPr="00614541">
        <w:rPr>
          <w:rFonts w:cstheme="minorHAnsi"/>
          <w:color w:val="000000"/>
        </w:rPr>
        <w:t xml:space="preserve"> με αναπηρία οφείλουν να προσκομίσουν βεβαίωση διαπίστωσης της αναπηρίας από Κέντρα Πιστοποίησης Αναπηρίας (ΚΕΠΑ) ή από επταμελή υγειονομική επιτροπή δημόσιου νοσοκομείου. Φοιτητές/</w:t>
      </w:r>
      <w:proofErr w:type="spellStart"/>
      <w:r w:rsidRPr="00614541">
        <w:rPr>
          <w:rFonts w:cstheme="minorHAnsi"/>
          <w:color w:val="000000"/>
        </w:rPr>
        <w:t>τριες</w:t>
      </w:r>
      <w:proofErr w:type="spellEnd"/>
      <w:r w:rsidRPr="00614541">
        <w:rPr>
          <w:rFonts w:cstheme="minorHAnsi"/>
          <w:color w:val="000000"/>
        </w:rPr>
        <w:t xml:space="preserve"> που έχουν εγγραφεί με την ειδική κατηγορία των φοιτητών/τριών με αναπηρία, δεν απαιτείται να προσκομίσουν επιπλέον δικαιολογητικά από αυτά που είχαν αρχικά προσκομίσει για την εγγραφή τους.</w:t>
      </w:r>
      <w:r w:rsidRPr="00614541">
        <w:rPr>
          <w:rFonts w:cstheme="minorHAnsi"/>
        </w:rPr>
        <w:t xml:space="preserve"> Φοιτητές/</w:t>
      </w:r>
      <w:proofErr w:type="spellStart"/>
      <w:r w:rsidRPr="00614541">
        <w:rPr>
          <w:rFonts w:cstheme="minorHAnsi"/>
        </w:rPr>
        <w:t>τριες</w:t>
      </w:r>
      <w:proofErr w:type="spellEnd"/>
      <w:r w:rsidRPr="00614541">
        <w:rPr>
          <w:rFonts w:cstheme="minorHAnsi"/>
        </w:rPr>
        <w:t xml:space="preserve"> με ειδικές εκπαιδευτικές ανάγκες οφείλουν να προσκομίσουν βεβαίωση διαπίστωσης αυτών από τις αρμόδιες υπηρεσίες.</w:t>
      </w:r>
    </w:p>
    <w:p w14:paraId="7E093671" w14:textId="77777777" w:rsidR="00614541" w:rsidRPr="00614541" w:rsidRDefault="00614541" w:rsidP="00614541">
      <w:pPr>
        <w:spacing w:before="120" w:after="0" w:line="240" w:lineRule="auto"/>
        <w:jc w:val="both"/>
        <w:rPr>
          <w:rFonts w:cstheme="minorHAnsi"/>
          <w:color w:val="000000"/>
        </w:rPr>
      </w:pPr>
      <w:r w:rsidRPr="00614541">
        <w:rPr>
          <w:rFonts w:cstheme="minorHAnsi"/>
          <w:color w:val="000000"/>
        </w:rPr>
        <w:t>γ. Φοιτητές/</w:t>
      </w:r>
      <w:proofErr w:type="spellStart"/>
      <w:r w:rsidRPr="00614541">
        <w:rPr>
          <w:rFonts w:cstheme="minorHAnsi"/>
          <w:color w:val="000000"/>
        </w:rPr>
        <w:t>τριες</w:t>
      </w:r>
      <w:proofErr w:type="spellEnd"/>
      <w:r w:rsidRPr="00614541">
        <w:rPr>
          <w:rFonts w:cstheme="minorHAnsi"/>
          <w:color w:val="000000"/>
        </w:rPr>
        <w:t xml:space="preserve"> αθλητές/</w:t>
      </w:r>
      <w:proofErr w:type="spellStart"/>
      <w:r w:rsidRPr="00614541">
        <w:rPr>
          <w:rFonts w:cstheme="minorHAnsi"/>
          <w:color w:val="000000"/>
        </w:rPr>
        <w:t>τριες</w:t>
      </w:r>
      <w:proofErr w:type="spellEnd"/>
      <w:r w:rsidRPr="00614541">
        <w:rPr>
          <w:rFonts w:cstheme="minorHAnsi"/>
          <w:color w:val="000000"/>
        </w:rPr>
        <w:t>, οφείλουν να προσκομίσουν βεβαίωση από τη Γενική Γραμματεία Αθλητισμού, ή την Ολυμπιακή Επιτροπή, κατά περίπτωση, στην οποία θα πιστοποιείται ο λόγος για τον οποίο ζητείται η ένταξη σε καθεστώς μερικής φοίτησης.</w:t>
      </w:r>
    </w:p>
    <w:p w14:paraId="427A902D" w14:textId="77777777" w:rsidR="00614541" w:rsidRPr="00614541" w:rsidRDefault="00614541" w:rsidP="00614541">
      <w:pPr>
        <w:spacing w:after="0" w:line="240" w:lineRule="auto"/>
        <w:jc w:val="both"/>
        <w:rPr>
          <w:rFonts w:cstheme="minorHAnsi"/>
          <w:color w:val="000000"/>
        </w:rPr>
      </w:pPr>
    </w:p>
    <w:p w14:paraId="72F9E363" w14:textId="77777777" w:rsidR="00614541" w:rsidRPr="00614541" w:rsidRDefault="00614541" w:rsidP="00614541">
      <w:pPr>
        <w:spacing w:after="0" w:line="240" w:lineRule="auto"/>
        <w:jc w:val="right"/>
        <w:rPr>
          <w:rFonts w:cstheme="minorHAnsi"/>
          <w:color w:val="000000"/>
        </w:rPr>
      </w:pPr>
      <w:r w:rsidRPr="00614541">
        <w:rPr>
          <w:rFonts w:cstheme="minorHAnsi"/>
          <w:color w:val="000000"/>
        </w:rPr>
        <w:t>Από τη Γραμματεία του Τμήματος</w:t>
      </w:r>
    </w:p>
    <w:p w14:paraId="77955362" w14:textId="77777777" w:rsidR="00614541" w:rsidRPr="00614541" w:rsidRDefault="00614541" w:rsidP="00614541">
      <w:pPr>
        <w:spacing w:after="0" w:line="240" w:lineRule="auto"/>
        <w:jc w:val="both"/>
        <w:rPr>
          <w:rFonts w:eastAsia="Times New Roman" w:cstheme="minorHAnsi"/>
          <w:color w:val="000000"/>
          <w:lang w:eastAsia="el-GR"/>
        </w:rPr>
      </w:pPr>
      <w:r w:rsidRPr="00614541">
        <w:rPr>
          <w:rFonts w:eastAsia="Times New Roman" w:cstheme="minorHAnsi"/>
          <w:color w:val="000000"/>
          <w:lang w:eastAsia="el-GR"/>
        </w:rPr>
        <w:t xml:space="preserve">                                                                              </w:t>
      </w:r>
    </w:p>
    <w:p w14:paraId="36ACD1B6" w14:textId="77777777" w:rsidR="00614541" w:rsidRDefault="00614541" w:rsidP="00614541"/>
    <w:sectPr w:rsidR="00614541" w:rsidSect="0034350A">
      <w:headerReference w:type="default" r:id="rId10"/>
      <w:footerReference w:type="default" r:id="rId11"/>
      <w:pgSz w:w="12240" w:h="15840"/>
      <w:pgMar w:top="993" w:right="1440" w:bottom="567" w:left="144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059B77" w14:textId="77777777" w:rsidR="001912DB" w:rsidRDefault="001912DB" w:rsidP="001A55DA">
      <w:pPr>
        <w:spacing w:after="0" w:line="240" w:lineRule="auto"/>
      </w:pPr>
      <w:r>
        <w:separator/>
      </w:r>
    </w:p>
  </w:endnote>
  <w:endnote w:type="continuationSeparator" w:id="0">
    <w:p w14:paraId="7A0D3E4F" w14:textId="77777777" w:rsidR="001912DB" w:rsidRDefault="001912DB" w:rsidP="001A55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MS Mincho"/>
    <w:charset w:val="02"/>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f Garamond">
    <w:altName w:val="Calibri"/>
    <w:panose1 w:val="00000000000000000000"/>
    <w:charset w:val="A1"/>
    <w:family w:val="swiss"/>
    <w:notTrueType/>
    <w:pitch w:val="default"/>
    <w:sig w:usb0="00000081" w:usb1="00000000" w:usb2="00000000" w:usb3="00000000" w:csb0="00000008" w:csb1="00000000"/>
  </w:font>
  <w:font w:name="Consolas">
    <w:panose1 w:val="020B0609020204030204"/>
    <w:charset w:val="00"/>
    <w:family w:val="modern"/>
    <w:pitch w:val="fixed"/>
    <w:sig w:usb0="E00006FF" w:usb1="0000FCFF" w:usb2="00000001" w:usb3="00000000" w:csb0="0000019F" w:csb1="00000000"/>
  </w:font>
  <w:font w:name="Noto Sans CJK SC Regular">
    <w:altName w:val="MS Mincho"/>
    <w:charset w:val="01"/>
    <w:family w:val="auto"/>
    <w:pitch w:val="variable"/>
  </w:font>
  <w:font w:name="FreeSans">
    <w:altName w:val="MS Mincho"/>
    <w:charset w:val="01"/>
    <w:family w:val="auto"/>
    <w:pitch w:val="variable"/>
  </w:font>
  <w:font w:name="PalatinoLinotype-Roman">
    <w:altName w:val="Times New Roman"/>
    <w:panose1 w:val="00000000000000000000"/>
    <w:charset w:val="00"/>
    <w:family w:val="roman"/>
    <w:notTrueType/>
    <w:pitch w:val="default"/>
    <w:sig w:usb0="00000081" w:usb1="00000000" w:usb2="00000000" w:usb3="00000000" w:csb0="00000008"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6C821" w14:textId="77777777" w:rsidR="002D1776" w:rsidRPr="002D1776" w:rsidRDefault="002D1776" w:rsidP="002D1776">
    <w:pPr>
      <w:pStyle w:val="Footer"/>
      <w:pBdr>
        <w:top w:val="single" w:sz="8" w:space="1" w:color="002060"/>
      </w:pBdr>
      <w:jc w:val="center"/>
    </w:pPr>
    <w:r w:rsidRPr="002D1776">
      <w:t>Τμήμα Στατιστικής και Αναλογιστικών – Χρηματοοικονομικών Μαθηματικών</w:t>
    </w:r>
  </w:p>
  <w:p w14:paraId="4E56C822" w14:textId="2FA63928" w:rsidR="002D1776" w:rsidRPr="002D1776" w:rsidRDefault="002D1776" w:rsidP="002D1776">
    <w:pPr>
      <w:pStyle w:val="Footer"/>
      <w:pBdr>
        <w:top w:val="single" w:sz="8" w:space="1" w:color="002060"/>
      </w:pBdr>
      <w:jc w:val="center"/>
    </w:pPr>
    <w:proofErr w:type="spellStart"/>
    <w:r w:rsidRPr="002D1776">
      <w:t>Καρλόβασι</w:t>
    </w:r>
    <w:proofErr w:type="spellEnd"/>
    <w:r w:rsidRPr="002D1776">
      <w:t xml:space="preserve">, Σάμος, 83200, </w:t>
    </w:r>
    <w:proofErr w:type="spellStart"/>
    <w:r w:rsidRPr="002D1776">
      <w:t>τηλ</w:t>
    </w:r>
    <w:proofErr w:type="spellEnd"/>
    <w:r w:rsidRPr="002D1776">
      <w:t>.: 22730823</w:t>
    </w:r>
    <w:r>
      <w:t>00</w:t>
    </w:r>
    <w:r w:rsidRPr="002D1776">
      <w:t xml:space="preserve"> </w:t>
    </w:r>
  </w:p>
  <w:p w14:paraId="4E56C823" w14:textId="77777777" w:rsidR="002D1776" w:rsidRPr="002D1776" w:rsidRDefault="002D1776" w:rsidP="002D1776">
    <w:pPr>
      <w:pStyle w:val="Footer"/>
      <w:pBdr>
        <w:top w:val="single" w:sz="8" w:space="1" w:color="002060"/>
      </w:pBdr>
      <w:jc w:val="center"/>
    </w:pPr>
    <w:r w:rsidRPr="002D1776">
      <w:t xml:space="preserve">URL: </w:t>
    </w:r>
    <w:hyperlink r:id="rId1" w:history="1">
      <w:r w:rsidRPr="002D1776">
        <w:rPr>
          <w:rStyle w:val="Hyperlink"/>
          <w:color w:val="auto"/>
        </w:rPr>
        <w:t>www.actuar.aegean.gr</w:t>
      </w:r>
    </w:hyperlink>
  </w:p>
  <w:p w14:paraId="4E56C824" w14:textId="77777777" w:rsidR="002D1776" w:rsidRPr="002D1776" w:rsidRDefault="002D17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9200F2" w14:textId="77777777" w:rsidR="001912DB" w:rsidRDefault="001912DB" w:rsidP="001A55DA">
      <w:pPr>
        <w:spacing w:after="0" w:line="240" w:lineRule="auto"/>
      </w:pPr>
      <w:r>
        <w:separator/>
      </w:r>
    </w:p>
  </w:footnote>
  <w:footnote w:type="continuationSeparator" w:id="0">
    <w:p w14:paraId="68069673" w14:textId="77777777" w:rsidR="001912DB" w:rsidRDefault="001912DB" w:rsidP="001A55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6C81F" w14:textId="3770FD42" w:rsidR="0026137D" w:rsidRPr="0013334C" w:rsidRDefault="0026137D" w:rsidP="002D1776">
    <w:pPr>
      <w:pStyle w:val="Header"/>
      <w:rPr>
        <w:color w:val="1F3864" w:themeColor="accent1" w:themeShade="80"/>
      </w:rPr>
    </w:pPr>
    <w:r>
      <w:t xml:space="preserve">                 </w:t>
    </w:r>
  </w:p>
  <w:p w14:paraId="4E56C820" w14:textId="77777777" w:rsidR="0026137D" w:rsidRPr="006D7EA7" w:rsidRDefault="002D1776">
    <w:pPr>
      <w:pStyle w:val="Header"/>
    </w:pPr>
    <w:r w:rsidRPr="002D1776">
      <w:rPr>
        <w:noProof/>
        <w:lang w:val="en-US"/>
      </w:rPr>
      <w:drawing>
        <wp:inline distT="0" distB="0" distL="0" distR="0" wp14:anchorId="4E56C825" wp14:editId="7940824C">
          <wp:extent cx="5010150" cy="666750"/>
          <wp:effectExtent l="0" t="0" r="0" b="0"/>
          <wp:docPr id="21" name="Picture 1" descr="C:\Users\evina\Desktop\actuar-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vina\Desktop\actuar-21.png"/>
                  <pic:cNvPicPr>
                    <a:picLocks noChangeAspect="1" noChangeArrowheads="1"/>
                  </pic:cNvPicPr>
                </pic:nvPicPr>
                <pic:blipFill>
                  <a:blip r:embed="rId1"/>
                  <a:srcRect/>
                  <a:stretch>
                    <a:fillRect/>
                  </a:stretch>
                </pic:blipFill>
                <pic:spPr bwMode="auto">
                  <a:xfrm>
                    <a:off x="0" y="0"/>
                    <a:ext cx="5015410" cy="66745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none"/>
      <w:suff w:val="nothing"/>
      <w:lvlText w:val=""/>
      <w:lvlJc w:val="left"/>
      <w:pPr>
        <w:tabs>
          <w:tab w:val="num" w:pos="0"/>
        </w:tabs>
        <w:ind w:left="0" w:firstLine="0"/>
      </w:pPr>
      <w:rPr>
        <w:rFonts w:ascii="Arial" w:eastAsia="Tahoma" w:hAnsi="Arial" w:cs="Arial"/>
        <w:b w:val="0"/>
        <w:bCs w:val="0"/>
        <w:i w:val="0"/>
        <w:iCs w:val="0"/>
        <w:caps w:val="0"/>
        <w:smallCaps w:val="0"/>
        <w:strike w:val="0"/>
        <w:dstrike w:val="0"/>
        <w:color w:val="000000"/>
        <w:spacing w:val="-21"/>
        <w:kern w:val="1"/>
        <w:sz w:val="20"/>
        <w:szCs w:val="20"/>
        <w:highlight w:val="white"/>
        <w:em w:val="none"/>
        <w:lang w:val="el-GR"/>
        <w14:shadow w14:blurRad="0" w14:dist="0" w14:dir="0" w14:sx="0" w14:sy="0" w14:kx="0" w14:ky="0" w14:algn="none">
          <w14:srgbClr w14:val="000000"/>
        </w14:shadow>
        <w14:textOutline w14:w="0" w14:cap="rnd" w14:cmpd="sng" w14:algn="ctr">
          <w14:noFill/>
          <w14:prstDash w14:val="solid"/>
          <w14:bevel/>
        </w14:textOutline>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caps w:val="0"/>
        <w:smallCaps w:val="0"/>
        <w:color w:val="000000"/>
        <w:kern w:val="1"/>
        <w:sz w:val="18"/>
        <w:szCs w:val="18"/>
        <w:highlight w:val="white"/>
        <w:shd w:val="clear" w:color="auto" w:fill="FFFFFF"/>
        <w:lang w:val="el-GR" w:eastAsia="el-GR" w:bidi="el-GR"/>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aps w:val="0"/>
        <w:smallCaps w:val="0"/>
        <w:color w:val="000000"/>
        <w:kern w:val="1"/>
        <w:sz w:val="18"/>
        <w:szCs w:val="18"/>
        <w:highlight w:val="white"/>
        <w:shd w:val="clear" w:color="auto" w:fill="FFFFFF"/>
        <w:lang w:val="el-GR" w:eastAsia="el-GR" w:bidi="el-GR"/>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aps w:val="0"/>
        <w:smallCaps w:val="0"/>
        <w:color w:val="000000"/>
        <w:kern w:val="1"/>
        <w:sz w:val="18"/>
        <w:szCs w:val="18"/>
        <w:highlight w:val="white"/>
        <w:shd w:val="clear" w:color="auto" w:fill="FFFFFF"/>
        <w:lang w:val="el-GR" w:eastAsia="el-GR" w:bidi="el-GR"/>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name w:val="WW8Num5"/>
    <w:lvl w:ilvl="0">
      <w:start w:val="1"/>
      <w:numFmt w:val="bullet"/>
      <w:lvlText w:val=""/>
      <w:lvlJc w:val="left"/>
      <w:pPr>
        <w:tabs>
          <w:tab w:val="num" w:pos="720"/>
        </w:tabs>
        <w:ind w:left="720" w:hanging="360"/>
      </w:pPr>
      <w:rPr>
        <w:rFonts w:ascii="Symbol" w:hAnsi="Symbol" w:cs="OpenSymbol"/>
        <w:color w:val="000000"/>
        <w:sz w:val="18"/>
        <w:szCs w:val="18"/>
        <w:highlight w:val="white"/>
        <w:lang w:val="el-GR" w:eastAsia="ar-SA" w:bidi="he-I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olor w:val="000000"/>
        <w:sz w:val="18"/>
        <w:szCs w:val="18"/>
        <w:highlight w:val="white"/>
        <w:lang w:val="el-GR" w:eastAsia="ar-SA" w:bidi="he-I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olor w:val="000000"/>
        <w:sz w:val="18"/>
        <w:szCs w:val="18"/>
        <w:highlight w:val="white"/>
        <w:lang w:val="el-GR" w:eastAsia="ar-SA" w:bidi="he-I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Wingdings" w:hAnsi="Wingdings" w:cs="Symbol"/>
        <w:sz w:val="18"/>
        <w:szCs w:val="18"/>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Wingdings" w:hAnsi="Wingdings" w:cs="Wingdings"/>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Symbol" w:hAnsi="Symbol" w:cs="Symbol"/>
      </w:rPr>
    </w:lvl>
    <w:lvl w:ilvl="8">
      <w:start w:val="1"/>
      <w:numFmt w:val="bullet"/>
      <w:lvlText w:val=""/>
      <w:lvlJc w:val="left"/>
      <w:pPr>
        <w:tabs>
          <w:tab w:val="num" w:pos="6480"/>
        </w:tabs>
        <w:ind w:left="6480" w:hanging="360"/>
      </w:pPr>
      <w:rPr>
        <w:rFonts w:ascii="Wingdings" w:hAnsi="Wingdings" w:cs="Wingdings"/>
      </w:rPr>
    </w:lvl>
  </w:abstractNum>
  <w:abstractNum w:abstractNumId="5" w15:restartNumberingAfterBreak="0">
    <w:nsid w:val="00000007"/>
    <w:multiLevelType w:val="multilevel"/>
    <w:tmpl w:val="00000007"/>
    <w:name w:val="WW8Num8"/>
    <w:lvl w:ilvl="0">
      <w:start w:val="1"/>
      <w:numFmt w:val="lowerRoman"/>
      <w:lvlText w:val="%1."/>
      <w:lvlJc w:val="righ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A"/>
    <w:multiLevelType w:val="multilevel"/>
    <w:tmpl w:val="0000000A"/>
    <w:name w:val="WW8Num10"/>
    <w:lvl w:ilvl="0">
      <w:start w:val="1"/>
      <w:numFmt w:val="decimal"/>
      <w:lvlText w:val="%1."/>
      <w:lvlJc w:val="left"/>
      <w:pPr>
        <w:tabs>
          <w:tab w:val="num" w:pos="720"/>
        </w:tabs>
        <w:ind w:left="720" w:hanging="360"/>
      </w:pPr>
      <w:rPr>
        <w:rFonts w:eastAsia="Tahoma" w:cs="Arial"/>
        <w:b w:val="0"/>
        <w:bCs w:val="0"/>
        <w:i w:val="0"/>
        <w:iCs w:val="0"/>
        <w:kern w:val="1"/>
        <w:sz w:val="18"/>
        <w:szCs w:val="18"/>
        <w:lang w:val="el-GR"/>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443C723F"/>
    <w:multiLevelType w:val="hybridMultilevel"/>
    <w:tmpl w:val="F00C96CE"/>
    <w:lvl w:ilvl="0" w:tplc="199AB146">
      <w:numFmt w:val="bullet"/>
      <w:lvlText w:val="-"/>
      <w:lvlJc w:val="left"/>
      <w:pPr>
        <w:ind w:left="360" w:hanging="360"/>
      </w:pPr>
      <w:rPr>
        <w:rFonts w:ascii="Calibri" w:eastAsiaTheme="minorHAnsi" w:hAnsi="Calibri" w:cstheme="minorBidi"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8" w15:restartNumberingAfterBreak="0">
    <w:nsid w:val="4C4F45FA"/>
    <w:multiLevelType w:val="multilevel"/>
    <w:tmpl w:val="90B60232"/>
    <w:lvl w:ilvl="0">
      <w:start w:val="1"/>
      <w:numFmt w:val="decimal"/>
      <w:lvlText w:val="%1."/>
      <w:lvlJc w:val="left"/>
      <w:pPr>
        <w:ind w:left="360" w:hanging="360"/>
      </w:pPr>
      <w:rPr>
        <w:rFonts w:hint="default"/>
        <w:b w:val="0"/>
      </w:rPr>
    </w:lvl>
    <w:lvl w:ilvl="1">
      <w:start w:val="1"/>
      <w:numFmt w:val="decimal"/>
      <w:lvlText w:val="%1.%2."/>
      <w:lvlJc w:val="left"/>
      <w:pPr>
        <w:ind w:left="716" w:hanging="432"/>
      </w:pPr>
      <w:rPr>
        <w:rFonts w:ascii="Times New Roman" w:hAnsi="Times New Roman" w:cs="Times New Roman" w:hint="default"/>
        <w:b w:val="0"/>
        <w:sz w:val="22"/>
        <w:szCs w:val="22"/>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4F954EDA"/>
    <w:multiLevelType w:val="hybridMultilevel"/>
    <w:tmpl w:val="17124DFE"/>
    <w:lvl w:ilvl="0" w:tplc="2F66B36A">
      <w:start w:val="1"/>
      <w:numFmt w:val="decimal"/>
      <w:lvlText w:val="%1."/>
      <w:lvlJc w:val="left"/>
      <w:pPr>
        <w:ind w:left="720" w:hanging="360"/>
      </w:pPr>
      <w:rPr>
        <w:rFonts w:hint="default"/>
        <w:b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16cid:durableId="64886460">
    <w:abstractNumId w:val="8"/>
  </w:num>
  <w:num w:numId="2" w16cid:durableId="1858226640">
    <w:abstractNumId w:val="9"/>
  </w:num>
  <w:num w:numId="3" w16cid:durableId="1717194013">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093B"/>
    <w:rsid w:val="00000A09"/>
    <w:rsid w:val="00001553"/>
    <w:rsid w:val="0000191B"/>
    <w:rsid w:val="00002121"/>
    <w:rsid w:val="00002F41"/>
    <w:rsid w:val="00003050"/>
    <w:rsid w:val="000046AB"/>
    <w:rsid w:val="00004B13"/>
    <w:rsid w:val="0000664B"/>
    <w:rsid w:val="000066D0"/>
    <w:rsid w:val="00010F1B"/>
    <w:rsid w:val="00011892"/>
    <w:rsid w:val="00011C8D"/>
    <w:rsid w:val="000131D7"/>
    <w:rsid w:val="00013C6A"/>
    <w:rsid w:val="00014652"/>
    <w:rsid w:val="000160DA"/>
    <w:rsid w:val="000207B7"/>
    <w:rsid w:val="000208CD"/>
    <w:rsid w:val="00021E57"/>
    <w:rsid w:val="0002287B"/>
    <w:rsid w:val="00022907"/>
    <w:rsid w:val="00022943"/>
    <w:rsid w:val="00023D64"/>
    <w:rsid w:val="00024402"/>
    <w:rsid w:val="00025E0A"/>
    <w:rsid w:val="00026CA6"/>
    <w:rsid w:val="00030308"/>
    <w:rsid w:val="000332B8"/>
    <w:rsid w:val="00034216"/>
    <w:rsid w:val="00034692"/>
    <w:rsid w:val="00036569"/>
    <w:rsid w:val="000366A7"/>
    <w:rsid w:val="000400BE"/>
    <w:rsid w:val="000405A2"/>
    <w:rsid w:val="00043C9B"/>
    <w:rsid w:val="00044007"/>
    <w:rsid w:val="00046CC0"/>
    <w:rsid w:val="000474B4"/>
    <w:rsid w:val="0004799C"/>
    <w:rsid w:val="00047F23"/>
    <w:rsid w:val="00050842"/>
    <w:rsid w:val="0005123B"/>
    <w:rsid w:val="00051FA2"/>
    <w:rsid w:val="0005344A"/>
    <w:rsid w:val="000535AD"/>
    <w:rsid w:val="00053B20"/>
    <w:rsid w:val="00055C95"/>
    <w:rsid w:val="00055F30"/>
    <w:rsid w:val="00056088"/>
    <w:rsid w:val="0005697E"/>
    <w:rsid w:val="00056CFA"/>
    <w:rsid w:val="00057C71"/>
    <w:rsid w:val="000606C4"/>
    <w:rsid w:val="00061081"/>
    <w:rsid w:val="000624F1"/>
    <w:rsid w:val="00062516"/>
    <w:rsid w:val="00062B74"/>
    <w:rsid w:val="00062D5E"/>
    <w:rsid w:val="0006313C"/>
    <w:rsid w:val="0006488D"/>
    <w:rsid w:val="00065316"/>
    <w:rsid w:val="000657B5"/>
    <w:rsid w:val="0006592B"/>
    <w:rsid w:val="00070F53"/>
    <w:rsid w:val="000719DA"/>
    <w:rsid w:val="000727C1"/>
    <w:rsid w:val="000728DB"/>
    <w:rsid w:val="00074177"/>
    <w:rsid w:val="000759B6"/>
    <w:rsid w:val="00075B9A"/>
    <w:rsid w:val="00076367"/>
    <w:rsid w:val="00076FE4"/>
    <w:rsid w:val="000773A1"/>
    <w:rsid w:val="00077C11"/>
    <w:rsid w:val="00080271"/>
    <w:rsid w:val="00080CF0"/>
    <w:rsid w:val="00080E17"/>
    <w:rsid w:val="00082C96"/>
    <w:rsid w:val="00083B49"/>
    <w:rsid w:val="000873F0"/>
    <w:rsid w:val="00090C18"/>
    <w:rsid w:val="00091E64"/>
    <w:rsid w:val="00091F15"/>
    <w:rsid w:val="00094A02"/>
    <w:rsid w:val="00094F03"/>
    <w:rsid w:val="00095CBB"/>
    <w:rsid w:val="0009774D"/>
    <w:rsid w:val="00097D0D"/>
    <w:rsid w:val="000A0068"/>
    <w:rsid w:val="000A2886"/>
    <w:rsid w:val="000A4B44"/>
    <w:rsid w:val="000A5E33"/>
    <w:rsid w:val="000A656E"/>
    <w:rsid w:val="000B04C5"/>
    <w:rsid w:val="000B2F58"/>
    <w:rsid w:val="000B4351"/>
    <w:rsid w:val="000B46B2"/>
    <w:rsid w:val="000B5DE0"/>
    <w:rsid w:val="000B6C93"/>
    <w:rsid w:val="000B77D9"/>
    <w:rsid w:val="000C10E8"/>
    <w:rsid w:val="000C30F5"/>
    <w:rsid w:val="000C37A4"/>
    <w:rsid w:val="000C436D"/>
    <w:rsid w:val="000C7A62"/>
    <w:rsid w:val="000D1E77"/>
    <w:rsid w:val="000D2DFF"/>
    <w:rsid w:val="000D39E6"/>
    <w:rsid w:val="000D565F"/>
    <w:rsid w:val="000D5F07"/>
    <w:rsid w:val="000D6217"/>
    <w:rsid w:val="000E11CB"/>
    <w:rsid w:val="000E1588"/>
    <w:rsid w:val="000E2817"/>
    <w:rsid w:val="000E2BB8"/>
    <w:rsid w:val="000E30A4"/>
    <w:rsid w:val="000E3D6C"/>
    <w:rsid w:val="000E52E8"/>
    <w:rsid w:val="000E5D5C"/>
    <w:rsid w:val="000E5E09"/>
    <w:rsid w:val="000E687B"/>
    <w:rsid w:val="000E730C"/>
    <w:rsid w:val="000E786D"/>
    <w:rsid w:val="000E787F"/>
    <w:rsid w:val="000E7F49"/>
    <w:rsid w:val="000E7F67"/>
    <w:rsid w:val="000E7FF7"/>
    <w:rsid w:val="000F18DA"/>
    <w:rsid w:val="000F1E02"/>
    <w:rsid w:val="000F221A"/>
    <w:rsid w:val="000F34DA"/>
    <w:rsid w:val="000F52A6"/>
    <w:rsid w:val="00100B94"/>
    <w:rsid w:val="00101D38"/>
    <w:rsid w:val="0010205C"/>
    <w:rsid w:val="00102DE3"/>
    <w:rsid w:val="00106883"/>
    <w:rsid w:val="00106BA3"/>
    <w:rsid w:val="0011038B"/>
    <w:rsid w:val="00111158"/>
    <w:rsid w:val="0011236B"/>
    <w:rsid w:val="00112F03"/>
    <w:rsid w:val="0011357E"/>
    <w:rsid w:val="0011369C"/>
    <w:rsid w:val="00114074"/>
    <w:rsid w:val="00114843"/>
    <w:rsid w:val="001155C3"/>
    <w:rsid w:val="001155DB"/>
    <w:rsid w:val="0011634D"/>
    <w:rsid w:val="00117C75"/>
    <w:rsid w:val="00121F1D"/>
    <w:rsid w:val="00122486"/>
    <w:rsid w:val="001226EC"/>
    <w:rsid w:val="0012283A"/>
    <w:rsid w:val="00122925"/>
    <w:rsid w:val="0012376A"/>
    <w:rsid w:val="00125212"/>
    <w:rsid w:val="001257E3"/>
    <w:rsid w:val="001258C5"/>
    <w:rsid w:val="0012598B"/>
    <w:rsid w:val="00125F1C"/>
    <w:rsid w:val="00131F6A"/>
    <w:rsid w:val="0013209D"/>
    <w:rsid w:val="0013226A"/>
    <w:rsid w:val="001324A3"/>
    <w:rsid w:val="0013334C"/>
    <w:rsid w:val="001373BA"/>
    <w:rsid w:val="00137B86"/>
    <w:rsid w:val="00142751"/>
    <w:rsid w:val="00143C21"/>
    <w:rsid w:val="00144923"/>
    <w:rsid w:val="00145AD9"/>
    <w:rsid w:val="00146F02"/>
    <w:rsid w:val="001478EC"/>
    <w:rsid w:val="00153498"/>
    <w:rsid w:val="001539E1"/>
    <w:rsid w:val="0015517B"/>
    <w:rsid w:val="00155952"/>
    <w:rsid w:val="00156B11"/>
    <w:rsid w:val="00157D73"/>
    <w:rsid w:val="0016517F"/>
    <w:rsid w:val="00165E60"/>
    <w:rsid w:val="00166ACA"/>
    <w:rsid w:val="001678F2"/>
    <w:rsid w:val="00167C2C"/>
    <w:rsid w:val="0017255E"/>
    <w:rsid w:val="0017283F"/>
    <w:rsid w:val="00173734"/>
    <w:rsid w:val="00173CEB"/>
    <w:rsid w:val="001768A3"/>
    <w:rsid w:val="0017727C"/>
    <w:rsid w:val="001816CA"/>
    <w:rsid w:val="001824C7"/>
    <w:rsid w:val="00183296"/>
    <w:rsid w:val="00184CFB"/>
    <w:rsid w:val="001879F9"/>
    <w:rsid w:val="00187E80"/>
    <w:rsid w:val="00190944"/>
    <w:rsid w:val="00191242"/>
    <w:rsid w:val="001912DB"/>
    <w:rsid w:val="00191DDB"/>
    <w:rsid w:val="0019300C"/>
    <w:rsid w:val="00194132"/>
    <w:rsid w:val="00194249"/>
    <w:rsid w:val="001951EA"/>
    <w:rsid w:val="001A0445"/>
    <w:rsid w:val="001A23DB"/>
    <w:rsid w:val="001A2408"/>
    <w:rsid w:val="001A3CCD"/>
    <w:rsid w:val="001A3E2A"/>
    <w:rsid w:val="001A43B2"/>
    <w:rsid w:val="001A4766"/>
    <w:rsid w:val="001A4C6E"/>
    <w:rsid w:val="001A55DA"/>
    <w:rsid w:val="001A6E53"/>
    <w:rsid w:val="001A7CA4"/>
    <w:rsid w:val="001B39FE"/>
    <w:rsid w:val="001B51FD"/>
    <w:rsid w:val="001B63D8"/>
    <w:rsid w:val="001B720E"/>
    <w:rsid w:val="001B73E9"/>
    <w:rsid w:val="001C2E6A"/>
    <w:rsid w:val="001C3BAD"/>
    <w:rsid w:val="001C3F46"/>
    <w:rsid w:val="001C5379"/>
    <w:rsid w:val="001C5D1A"/>
    <w:rsid w:val="001C5DF4"/>
    <w:rsid w:val="001C621D"/>
    <w:rsid w:val="001D185F"/>
    <w:rsid w:val="001D4925"/>
    <w:rsid w:val="001D5A8B"/>
    <w:rsid w:val="001D5C9B"/>
    <w:rsid w:val="001D7A80"/>
    <w:rsid w:val="001E1143"/>
    <w:rsid w:val="001E3501"/>
    <w:rsid w:val="001E3CFB"/>
    <w:rsid w:val="001E5110"/>
    <w:rsid w:val="001E5501"/>
    <w:rsid w:val="001E625D"/>
    <w:rsid w:val="001F0891"/>
    <w:rsid w:val="001F1486"/>
    <w:rsid w:val="001F1AA9"/>
    <w:rsid w:val="001F1FF0"/>
    <w:rsid w:val="001F3C3F"/>
    <w:rsid w:val="001F5B35"/>
    <w:rsid w:val="0020059E"/>
    <w:rsid w:val="00200AE5"/>
    <w:rsid w:val="0020111D"/>
    <w:rsid w:val="002011F5"/>
    <w:rsid w:val="002012A5"/>
    <w:rsid w:val="00202492"/>
    <w:rsid w:val="00203620"/>
    <w:rsid w:val="002052FB"/>
    <w:rsid w:val="0020594E"/>
    <w:rsid w:val="002121D4"/>
    <w:rsid w:val="00212A0E"/>
    <w:rsid w:val="00213003"/>
    <w:rsid w:val="002147E8"/>
    <w:rsid w:val="002165C1"/>
    <w:rsid w:val="00216CA6"/>
    <w:rsid w:val="00221672"/>
    <w:rsid w:val="00222265"/>
    <w:rsid w:val="0022286C"/>
    <w:rsid w:val="00224312"/>
    <w:rsid w:val="00225553"/>
    <w:rsid w:val="002265F9"/>
    <w:rsid w:val="00226840"/>
    <w:rsid w:val="002309BC"/>
    <w:rsid w:val="0023374B"/>
    <w:rsid w:val="002358AD"/>
    <w:rsid w:val="002368FC"/>
    <w:rsid w:val="00240173"/>
    <w:rsid w:val="00240C1F"/>
    <w:rsid w:val="0024116B"/>
    <w:rsid w:val="00241CC8"/>
    <w:rsid w:val="00241F7C"/>
    <w:rsid w:val="002428F3"/>
    <w:rsid w:val="002429F0"/>
    <w:rsid w:val="00246533"/>
    <w:rsid w:val="00247BEA"/>
    <w:rsid w:val="00250598"/>
    <w:rsid w:val="00251AAD"/>
    <w:rsid w:val="00252687"/>
    <w:rsid w:val="00252989"/>
    <w:rsid w:val="00252A05"/>
    <w:rsid w:val="00254961"/>
    <w:rsid w:val="002556D2"/>
    <w:rsid w:val="00255815"/>
    <w:rsid w:val="00255C93"/>
    <w:rsid w:val="00256141"/>
    <w:rsid w:val="00257945"/>
    <w:rsid w:val="00257ED2"/>
    <w:rsid w:val="00257FD0"/>
    <w:rsid w:val="00260FCD"/>
    <w:rsid w:val="0026137D"/>
    <w:rsid w:val="00263AFD"/>
    <w:rsid w:val="00266996"/>
    <w:rsid w:val="00266BC7"/>
    <w:rsid w:val="00270591"/>
    <w:rsid w:val="00271528"/>
    <w:rsid w:val="00271A8C"/>
    <w:rsid w:val="00271BFF"/>
    <w:rsid w:val="00273216"/>
    <w:rsid w:val="00273F01"/>
    <w:rsid w:val="0027496B"/>
    <w:rsid w:val="00275576"/>
    <w:rsid w:val="00277DD5"/>
    <w:rsid w:val="00280CC8"/>
    <w:rsid w:val="002818DF"/>
    <w:rsid w:val="00282525"/>
    <w:rsid w:val="002840EA"/>
    <w:rsid w:val="00285AB1"/>
    <w:rsid w:val="002864C2"/>
    <w:rsid w:val="002869D4"/>
    <w:rsid w:val="0028704E"/>
    <w:rsid w:val="0028741A"/>
    <w:rsid w:val="0028751E"/>
    <w:rsid w:val="002901D4"/>
    <w:rsid w:val="002908CF"/>
    <w:rsid w:val="002908D8"/>
    <w:rsid w:val="0029152A"/>
    <w:rsid w:val="00291C8D"/>
    <w:rsid w:val="0029203F"/>
    <w:rsid w:val="002926B4"/>
    <w:rsid w:val="00293158"/>
    <w:rsid w:val="00294991"/>
    <w:rsid w:val="00296037"/>
    <w:rsid w:val="002965AF"/>
    <w:rsid w:val="002967B7"/>
    <w:rsid w:val="00296B2A"/>
    <w:rsid w:val="00296B4C"/>
    <w:rsid w:val="00297043"/>
    <w:rsid w:val="002A2675"/>
    <w:rsid w:val="002A3594"/>
    <w:rsid w:val="002A3D65"/>
    <w:rsid w:val="002A3F83"/>
    <w:rsid w:val="002A4381"/>
    <w:rsid w:val="002A45A5"/>
    <w:rsid w:val="002A5480"/>
    <w:rsid w:val="002A756E"/>
    <w:rsid w:val="002B12B0"/>
    <w:rsid w:val="002B143A"/>
    <w:rsid w:val="002B1588"/>
    <w:rsid w:val="002B2013"/>
    <w:rsid w:val="002B305B"/>
    <w:rsid w:val="002B3E65"/>
    <w:rsid w:val="002B6816"/>
    <w:rsid w:val="002B6C1B"/>
    <w:rsid w:val="002B6FDB"/>
    <w:rsid w:val="002C27E7"/>
    <w:rsid w:val="002C3330"/>
    <w:rsid w:val="002C3792"/>
    <w:rsid w:val="002C4B76"/>
    <w:rsid w:val="002C7447"/>
    <w:rsid w:val="002D1776"/>
    <w:rsid w:val="002D222C"/>
    <w:rsid w:val="002D2CD4"/>
    <w:rsid w:val="002D406B"/>
    <w:rsid w:val="002E12C3"/>
    <w:rsid w:val="002E2619"/>
    <w:rsid w:val="002E268F"/>
    <w:rsid w:val="002E37B1"/>
    <w:rsid w:val="002E6B00"/>
    <w:rsid w:val="002E7869"/>
    <w:rsid w:val="002F11EB"/>
    <w:rsid w:val="002F13DB"/>
    <w:rsid w:val="002F400D"/>
    <w:rsid w:val="002F41F4"/>
    <w:rsid w:val="002F48D3"/>
    <w:rsid w:val="002F4CCB"/>
    <w:rsid w:val="002F4EB4"/>
    <w:rsid w:val="002F5873"/>
    <w:rsid w:val="002F6ACC"/>
    <w:rsid w:val="002F7265"/>
    <w:rsid w:val="00300153"/>
    <w:rsid w:val="00300157"/>
    <w:rsid w:val="003016BB"/>
    <w:rsid w:val="0030222E"/>
    <w:rsid w:val="00304235"/>
    <w:rsid w:val="0030774D"/>
    <w:rsid w:val="00310A07"/>
    <w:rsid w:val="00311A49"/>
    <w:rsid w:val="00311D37"/>
    <w:rsid w:val="0031217B"/>
    <w:rsid w:val="003123F9"/>
    <w:rsid w:val="00316CE8"/>
    <w:rsid w:val="003201F7"/>
    <w:rsid w:val="0032169E"/>
    <w:rsid w:val="00321ACD"/>
    <w:rsid w:val="00321DF1"/>
    <w:rsid w:val="00326FAE"/>
    <w:rsid w:val="00330D96"/>
    <w:rsid w:val="00331431"/>
    <w:rsid w:val="00331882"/>
    <w:rsid w:val="00331E5E"/>
    <w:rsid w:val="00333268"/>
    <w:rsid w:val="003347D1"/>
    <w:rsid w:val="00335B3F"/>
    <w:rsid w:val="00337931"/>
    <w:rsid w:val="0034053F"/>
    <w:rsid w:val="00342EA0"/>
    <w:rsid w:val="003431E2"/>
    <w:rsid w:val="0034336E"/>
    <w:rsid w:val="0034350A"/>
    <w:rsid w:val="003451F2"/>
    <w:rsid w:val="0034725F"/>
    <w:rsid w:val="0035082A"/>
    <w:rsid w:val="00350EDD"/>
    <w:rsid w:val="003513A0"/>
    <w:rsid w:val="00352B64"/>
    <w:rsid w:val="00353DC6"/>
    <w:rsid w:val="00362039"/>
    <w:rsid w:val="00365CA0"/>
    <w:rsid w:val="00366F0D"/>
    <w:rsid w:val="00367D15"/>
    <w:rsid w:val="00371284"/>
    <w:rsid w:val="00373493"/>
    <w:rsid w:val="00373940"/>
    <w:rsid w:val="00373DD3"/>
    <w:rsid w:val="00373F4D"/>
    <w:rsid w:val="00375EDE"/>
    <w:rsid w:val="003766DE"/>
    <w:rsid w:val="00376F28"/>
    <w:rsid w:val="00377493"/>
    <w:rsid w:val="003776CA"/>
    <w:rsid w:val="00381C12"/>
    <w:rsid w:val="0038236B"/>
    <w:rsid w:val="00382BDF"/>
    <w:rsid w:val="003861E4"/>
    <w:rsid w:val="00386B70"/>
    <w:rsid w:val="0039031A"/>
    <w:rsid w:val="00390539"/>
    <w:rsid w:val="00391C09"/>
    <w:rsid w:val="00393698"/>
    <w:rsid w:val="0039585D"/>
    <w:rsid w:val="00397159"/>
    <w:rsid w:val="003A20FD"/>
    <w:rsid w:val="003A2FDC"/>
    <w:rsid w:val="003A3595"/>
    <w:rsid w:val="003A5138"/>
    <w:rsid w:val="003A57F2"/>
    <w:rsid w:val="003A696A"/>
    <w:rsid w:val="003A7C46"/>
    <w:rsid w:val="003B015F"/>
    <w:rsid w:val="003B0902"/>
    <w:rsid w:val="003B0AC7"/>
    <w:rsid w:val="003B0E6D"/>
    <w:rsid w:val="003B1193"/>
    <w:rsid w:val="003B3360"/>
    <w:rsid w:val="003B437D"/>
    <w:rsid w:val="003B594B"/>
    <w:rsid w:val="003B72E2"/>
    <w:rsid w:val="003C084C"/>
    <w:rsid w:val="003C2320"/>
    <w:rsid w:val="003C2632"/>
    <w:rsid w:val="003C3942"/>
    <w:rsid w:val="003C5841"/>
    <w:rsid w:val="003C7558"/>
    <w:rsid w:val="003D0F16"/>
    <w:rsid w:val="003D1A06"/>
    <w:rsid w:val="003D1F22"/>
    <w:rsid w:val="003D2BF4"/>
    <w:rsid w:val="003D39FD"/>
    <w:rsid w:val="003D42BA"/>
    <w:rsid w:val="003D4792"/>
    <w:rsid w:val="003D61FC"/>
    <w:rsid w:val="003D7C28"/>
    <w:rsid w:val="003D7C8E"/>
    <w:rsid w:val="003D7FBA"/>
    <w:rsid w:val="003E06AB"/>
    <w:rsid w:val="003E2F56"/>
    <w:rsid w:val="003E3FB8"/>
    <w:rsid w:val="003E4356"/>
    <w:rsid w:val="003E644A"/>
    <w:rsid w:val="003F129B"/>
    <w:rsid w:val="003F1A00"/>
    <w:rsid w:val="003F3B0F"/>
    <w:rsid w:val="003F3C15"/>
    <w:rsid w:val="003F582E"/>
    <w:rsid w:val="003F656B"/>
    <w:rsid w:val="003F7F33"/>
    <w:rsid w:val="00401168"/>
    <w:rsid w:val="004039EF"/>
    <w:rsid w:val="00406860"/>
    <w:rsid w:val="0040691B"/>
    <w:rsid w:val="0040739C"/>
    <w:rsid w:val="00407F09"/>
    <w:rsid w:val="00410854"/>
    <w:rsid w:val="00412588"/>
    <w:rsid w:val="004129AD"/>
    <w:rsid w:val="0041382D"/>
    <w:rsid w:val="00414652"/>
    <w:rsid w:val="00414985"/>
    <w:rsid w:val="004169E2"/>
    <w:rsid w:val="00420BAC"/>
    <w:rsid w:val="00424ED4"/>
    <w:rsid w:val="004252D6"/>
    <w:rsid w:val="0042592F"/>
    <w:rsid w:val="004261E4"/>
    <w:rsid w:val="00426BB9"/>
    <w:rsid w:val="004271A5"/>
    <w:rsid w:val="00427739"/>
    <w:rsid w:val="00427844"/>
    <w:rsid w:val="00432B4F"/>
    <w:rsid w:val="0043337B"/>
    <w:rsid w:val="00433516"/>
    <w:rsid w:val="00434259"/>
    <w:rsid w:val="00434ECE"/>
    <w:rsid w:val="00436B66"/>
    <w:rsid w:val="0043702F"/>
    <w:rsid w:val="004400D6"/>
    <w:rsid w:val="00444116"/>
    <w:rsid w:val="004506E7"/>
    <w:rsid w:val="004513B7"/>
    <w:rsid w:val="00452075"/>
    <w:rsid w:val="00453371"/>
    <w:rsid w:val="00453406"/>
    <w:rsid w:val="004534A9"/>
    <w:rsid w:val="00454058"/>
    <w:rsid w:val="004542F0"/>
    <w:rsid w:val="004547A2"/>
    <w:rsid w:val="0045551A"/>
    <w:rsid w:val="00455566"/>
    <w:rsid w:val="00456FE7"/>
    <w:rsid w:val="00457D41"/>
    <w:rsid w:val="004603AC"/>
    <w:rsid w:val="00461BD0"/>
    <w:rsid w:val="0046267D"/>
    <w:rsid w:val="00462CEA"/>
    <w:rsid w:val="004642A9"/>
    <w:rsid w:val="004642B2"/>
    <w:rsid w:val="004647C2"/>
    <w:rsid w:val="0047159D"/>
    <w:rsid w:val="00471FE7"/>
    <w:rsid w:val="00472492"/>
    <w:rsid w:val="004726A0"/>
    <w:rsid w:val="004726F7"/>
    <w:rsid w:val="00472E45"/>
    <w:rsid w:val="00473BC0"/>
    <w:rsid w:val="00474650"/>
    <w:rsid w:val="00474D28"/>
    <w:rsid w:val="00476B36"/>
    <w:rsid w:val="00476F59"/>
    <w:rsid w:val="004777FD"/>
    <w:rsid w:val="00477CE7"/>
    <w:rsid w:val="00480D8F"/>
    <w:rsid w:val="00481164"/>
    <w:rsid w:val="0048196D"/>
    <w:rsid w:val="004819A5"/>
    <w:rsid w:val="00482864"/>
    <w:rsid w:val="00482B64"/>
    <w:rsid w:val="0048331E"/>
    <w:rsid w:val="0048571D"/>
    <w:rsid w:val="00487CC2"/>
    <w:rsid w:val="0049044E"/>
    <w:rsid w:val="004926A8"/>
    <w:rsid w:val="004930B7"/>
    <w:rsid w:val="00493B48"/>
    <w:rsid w:val="00493D28"/>
    <w:rsid w:val="00493E27"/>
    <w:rsid w:val="00497986"/>
    <w:rsid w:val="00497C89"/>
    <w:rsid w:val="004A230C"/>
    <w:rsid w:val="004A76E6"/>
    <w:rsid w:val="004B0C6C"/>
    <w:rsid w:val="004B14FA"/>
    <w:rsid w:val="004B1BE1"/>
    <w:rsid w:val="004B2BAB"/>
    <w:rsid w:val="004B31C7"/>
    <w:rsid w:val="004B379E"/>
    <w:rsid w:val="004B3F5D"/>
    <w:rsid w:val="004B46CF"/>
    <w:rsid w:val="004B651C"/>
    <w:rsid w:val="004C004F"/>
    <w:rsid w:val="004C0668"/>
    <w:rsid w:val="004C0CBE"/>
    <w:rsid w:val="004C139B"/>
    <w:rsid w:val="004C3696"/>
    <w:rsid w:val="004C392A"/>
    <w:rsid w:val="004C3E72"/>
    <w:rsid w:val="004C6331"/>
    <w:rsid w:val="004C715B"/>
    <w:rsid w:val="004C7DFB"/>
    <w:rsid w:val="004D0A79"/>
    <w:rsid w:val="004D31EB"/>
    <w:rsid w:val="004D34C9"/>
    <w:rsid w:val="004D563D"/>
    <w:rsid w:val="004D5A3F"/>
    <w:rsid w:val="004D74D6"/>
    <w:rsid w:val="004D7CC4"/>
    <w:rsid w:val="004D7CD4"/>
    <w:rsid w:val="004E07BA"/>
    <w:rsid w:val="004E0D7A"/>
    <w:rsid w:val="004E16C6"/>
    <w:rsid w:val="004E259B"/>
    <w:rsid w:val="004E25F8"/>
    <w:rsid w:val="004E4558"/>
    <w:rsid w:val="004E4B2C"/>
    <w:rsid w:val="004E4BAA"/>
    <w:rsid w:val="004E4DCF"/>
    <w:rsid w:val="004E52AF"/>
    <w:rsid w:val="004F07F5"/>
    <w:rsid w:val="004F3B81"/>
    <w:rsid w:val="004F686B"/>
    <w:rsid w:val="004F764C"/>
    <w:rsid w:val="005010B6"/>
    <w:rsid w:val="00503EAC"/>
    <w:rsid w:val="00504F5F"/>
    <w:rsid w:val="00505418"/>
    <w:rsid w:val="00507296"/>
    <w:rsid w:val="00507A0F"/>
    <w:rsid w:val="00511064"/>
    <w:rsid w:val="005137AF"/>
    <w:rsid w:val="00513D53"/>
    <w:rsid w:val="00513E3A"/>
    <w:rsid w:val="00514843"/>
    <w:rsid w:val="005148DD"/>
    <w:rsid w:val="00515636"/>
    <w:rsid w:val="00515DBC"/>
    <w:rsid w:val="00520135"/>
    <w:rsid w:val="00522BCB"/>
    <w:rsid w:val="00524AE5"/>
    <w:rsid w:val="00525137"/>
    <w:rsid w:val="005259DA"/>
    <w:rsid w:val="00526A16"/>
    <w:rsid w:val="00532D0F"/>
    <w:rsid w:val="00532FBA"/>
    <w:rsid w:val="00533192"/>
    <w:rsid w:val="00534445"/>
    <w:rsid w:val="0053486D"/>
    <w:rsid w:val="00534C32"/>
    <w:rsid w:val="00534FAF"/>
    <w:rsid w:val="005350CB"/>
    <w:rsid w:val="00536CB7"/>
    <w:rsid w:val="00537072"/>
    <w:rsid w:val="0054130F"/>
    <w:rsid w:val="00542B28"/>
    <w:rsid w:val="0054315B"/>
    <w:rsid w:val="005454F6"/>
    <w:rsid w:val="00546662"/>
    <w:rsid w:val="0055103A"/>
    <w:rsid w:val="00551EA8"/>
    <w:rsid w:val="00553178"/>
    <w:rsid w:val="005541A4"/>
    <w:rsid w:val="005545BB"/>
    <w:rsid w:val="00555F26"/>
    <w:rsid w:val="00556421"/>
    <w:rsid w:val="00556ABF"/>
    <w:rsid w:val="00560EEA"/>
    <w:rsid w:val="0056111C"/>
    <w:rsid w:val="00563D08"/>
    <w:rsid w:val="005647AF"/>
    <w:rsid w:val="0056598E"/>
    <w:rsid w:val="00565F4B"/>
    <w:rsid w:val="00566C25"/>
    <w:rsid w:val="0056717F"/>
    <w:rsid w:val="00567F3A"/>
    <w:rsid w:val="005704BB"/>
    <w:rsid w:val="005733EF"/>
    <w:rsid w:val="00575207"/>
    <w:rsid w:val="0057724C"/>
    <w:rsid w:val="00577DDC"/>
    <w:rsid w:val="00580661"/>
    <w:rsid w:val="005811C8"/>
    <w:rsid w:val="00583B31"/>
    <w:rsid w:val="00583CA0"/>
    <w:rsid w:val="0058430F"/>
    <w:rsid w:val="005845EA"/>
    <w:rsid w:val="00586865"/>
    <w:rsid w:val="00587A40"/>
    <w:rsid w:val="00592219"/>
    <w:rsid w:val="0059277A"/>
    <w:rsid w:val="0059613E"/>
    <w:rsid w:val="00596C9E"/>
    <w:rsid w:val="00596EC1"/>
    <w:rsid w:val="005978EF"/>
    <w:rsid w:val="005A26A5"/>
    <w:rsid w:val="005A31C3"/>
    <w:rsid w:val="005A3278"/>
    <w:rsid w:val="005A3CC4"/>
    <w:rsid w:val="005A5428"/>
    <w:rsid w:val="005A77FF"/>
    <w:rsid w:val="005B074B"/>
    <w:rsid w:val="005B0980"/>
    <w:rsid w:val="005B0CD0"/>
    <w:rsid w:val="005B1AB1"/>
    <w:rsid w:val="005B36B0"/>
    <w:rsid w:val="005B3E35"/>
    <w:rsid w:val="005B44D6"/>
    <w:rsid w:val="005B4EBF"/>
    <w:rsid w:val="005C129C"/>
    <w:rsid w:val="005C2F06"/>
    <w:rsid w:val="005C361B"/>
    <w:rsid w:val="005C386E"/>
    <w:rsid w:val="005C40C8"/>
    <w:rsid w:val="005C4EA6"/>
    <w:rsid w:val="005C5A59"/>
    <w:rsid w:val="005C71EF"/>
    <w:rsid w:val="005D00F1"/>
    <w:rsid w:val="005D0731"/>
    <w:rsid w:val="005D0875"/>
    <w:rsid w:val="005D1D4A"/>
    <w:rsid w:val="005D377F"/>
    <w:rsid w:val="005D4BD8"/>
    <w:rsid w:val="005D4F78"/>
    <w:rsid w:val="005D5FC6"/>
    <w:rsid w:val="005D61CF"/>
    <w:rsid w:val="005D6BAE"/>
    <w:rsid w:val="005D7FE6"/>
    <w:rsid w:val="005E23A0"/>
    <w:rsid w:val="005E2830"/>
    <w:rsid w:val="005E3794"/>
    <w:rsid w:val="005E570F"/>
    <w:rsid w:val="005E696F"/>
    <w:rsid w:val="005F21C8"/>
    <w:rsid w:val="005F3609"/>
    <w:rsid w:val="005F531D"/>
    <w:rsid w:val="005F5C4F"/>
    <w:rsid w:val="005F6A54"/>
    <w:rsid w:val="006000B8"/>
    <w:rsid w:val="00601A93"/>
    <w:rsid w:val="00601C81"/>
    <w:rsid w:val="0060235B"/>
    <w:rsid w:val="00606C40"/>
    <w:rsid w:val="00610B91"/>
    <w:rsid w:val="00614541"/>
    <w:rsid w:val="006158A9"/>
    <w:rsid w:val="00616F62"/>
    <w:rsid w:val="0062000E"/>
    <w:rsid w:val="00620AB2"/>
    <w:rsid w:val="006213AB"/>
    <w:rsid w:val="00621868"/>
    <w:rsid w:val="0062190A"/>
    <w:rsid w:val="006233A7"/>
    <w:rsid w:val="00623AAF"/>
    <w:rsid w:val="00625019"/>
    <w:rsid w:val="00625206"/>
    <w:rsid w:val="00627FFA"/>
    <w:rsid w:val="006338BE"/>
    <w:rsid w:val="00634921"/>
    <w:rsid w:val="00635A20"/>
    <w:rsid w:val="00636677"/>
    <w:rsid w:val="00637C01"/>
    <w:rsid w:val="006444C1"/>
    <w:rsid w:val="006444F7"/>
    <w:rsid w:val="00645135"/>
    <w:rsid w:val="00645535"/>
    <w:rsid w:val="006467D7"/>
    <w:rsid w:val="00647D83"/>
    <w:rsid w:val="00650E01"/>
    <w:rsid w:val="00651676"/>
    <w:rsid w:val="006518EE"/>
    <w:rsid w:val="00652EE2"/>
    <w:rsid w:val="00653A1F"/>
    <w:rsid w:val="00654797"/>
    <w:rsid w:val="00654857"/>
    <w:rsid w:val="00655ADA"/>
    <w:rsid w:val="00657C27"/>
    <w:rsid w:val="00660FBF"/>
    <w:rsid w:val="0066204C"/>
    <w:rsid w:val="0066333A"/>
    <w:rsid w:val="0066393F"/>
    <w:rsid w:val="00664ECB"/>
    <w:rsid w:val="00670685"/>
    <w:rsid w:val="006709C6"/>
    <w:rsid w:val="006710A0"/>
    <w:rsid w:val="0067111B"/>
    <w:rsid w:val="0067299D"/>
    <w:rsid w:val="00672B2B"/>
    <w:rsid w:val="00673BB0"/>
    <w:rsid w:val="0067413F"/>
    <w:rsid w:val="00674620"/>
    <w:rsid w:val="00674FC3"/>
    <w:rsid w:val="006761FA"/>
    <w:rsid w:val="00677D91"/>
    <w:rsid w:val="00680A27"/>
    <w:rsid w:val="0068128D"/>
    <w:rsid w:val="00681766"/>
    <w:rsid w:val="00684752"/>
    <w:rsid w:val="006871D7"/>
    <w:rsid w:val="00691E08"/>
    <w:rsid w:val="00691EF3"/>
    <w:rsid w:val="0069212A"/>
    <w:rsid w:val="0069276A"/>
    <w:rsid w:val="006936E5"/>
    <w:rsid w:val="00694391"/>
    <w:rsid w:val="00695D90"/>
    <w:rsid w:val="0069623E"/>
    <w:rsid w:val="006962DC"/>
    <w:rsid w:val="00696C77"/>
    <w:rsid w:val="006A026D"/>
    <w:rsid w:val="006A0275"/>
    <w:rsid w:val="006A096A"/>
    <w:rsid w:val="006A09B2"/>
    <w:rsid w:val="006A2080"/>
    <w:rsid w:val="006A3165"/>
    <w:rsid w:val="006A5D5C"/>
    <w:rsid w:val="006B3FDD"/>
    <w:rsid w:val="006B4A70"/>
    <w:rsid w:val="006B5701"/>
    <w:rsid w:val="006B6A0A"/>
    <w:rsid w:val="006B705C"/>
    <w:rsid w:val="006B75F5"/>
    <w:rsid w:val="006C2E7E"/>
    <w:rsid w:val="006C32DC"/>
    <w:rsid w:val="006D0CF7"/>
    <w:rsid w:val="006D12CA"/>
    <w:rsid w:val="006D42DF"/>
    <w:rsid w:val="006D4342"/>
    <w:rsid w:val="006D4678"/>
    <w:rsid w:val="006D4973"/>
    <w:rsid w:val="006D537F"/>
    <w:rsid w:val="006D6B0D"/>
    <w:rsid w:val="006D6C61"/>
    <w:rsid w:val="006D7379"/>
    <w:rsid w:val="006D7EA7"/>
    <w:rsid w:val="006E0E4D"/>
    <w:rsid w:val="006E2E4C"/>
    <w:rsid w:val="006E3584"/>
    <w:rsid w:val="006E35D7"/>
    <w:rsid w:val="006E6EA5"/>
    <w:rsid w:val="006E71A4"/>
    <w:rsid w:val="006E7595"/>
    <w:rsid w:val="006E7818"/>
    <w:rsid w:val="006E7F97"/>
    <w:rsid w:val="006F061F"/>
    <w:rsid w:val="006F226D"/>
    <w:rsid w:val="006F2FBC"/>
    <w:rsid w:val="006F3846"/>
    <w:rsid w:val="006F4EB6"/>
    <w:rsid w:val="006F4EDD"/>
    <w:rsid w:val="006F50FB"/>
    <w:rsid w:val="006F6283"/>
    <w:rsid w:val="006F7A05"/>
    <w:rsid w:val="007003E2"/>
    <w:rsid w:val="00702683"/>
    <w:rsid w:val="00705F2D"/>
    <w:rsid w:val="00706AB5"/>
    <w:rsid w:val="007076DC"/>
    <w:rsid w:val="00710D26"/>
    <w:rsid w:val="0071336F"/>
    <w:rsid w:val="0071363F"/>
    <w:rsid w:val="00714679"/>
    <w:rsid w:val="00714BD8"/>
    <w:rsid w:val="00714E0E"/>
    <w:rsid w:val="00715534"/>
    <w:rsid w:val="00715A7F"/>
    <w:rsid w:val="00715FFF"/>
    <w:rsid w:val="0071600E"/>
    <w:rsid w:val="007163AA"/>
    <w:rsid w:val="007163C5"/>
    <w:rsid w:val="00716967"/>
    <w:rsid w:val="00716BDC"/>
    <w:rsid w:val="00716FD4"/>
    <w:rsid w:val="00720B04"/>
    <w:rsid w:val="00720CFC"/>
    <w:rsid w:val="00721A26"/>
    <w:rsid w:val="00724DB7"/>
    <w:rsid w:val="00724E4A"/>
    <w:rsid w:val="00725796"/>
    <w:rsid w:val="007257A1"/>
    <w:rsid w:val="00725B09"/>
    <w:rsid w:val="007262A3"/>
    <w:rsid w:val="00730076"/>
    <w:rsid w:val="00730228"/>
    <w:rsid w:val="00730B3B"/>
    <w:rsid w:val="00730CEC"/>
    <w:rsid w:val="0073318C"/>
    <w:rsid w:val="00734505"/>
    <w:rsid w:val="007366DC"/>
    <w:rsid w:val="00741BE3"/>
    <w:rsid w:val="00742A8D"/>
    <w:rsid w:val="00743D55"/>
    <w:rsid w:val="00744793"/>
    <w:rsid w:val="007469CA"/>
    <w:rsid w:val="00747C10"/>
    <w:rsid w:val="007502AF"/>
    <w:rsid w:val="00750729"/>
    <w:rsid w:val="00750A49"/>
    <w:rsid w:val="007533EC"/>
    <w:rsid w:val="00754229"/>
    <w:rsid w:val="00760FE8"/>
    <w:rsid w:val="00762937"/>
    <w:rsid w:val="00765B88"/>
    <w:rsid w:val="00770CFE"/>
    <w:rsid w:val="00771C70"/>
    <w:rsid w:val="007741D6"/>
    <w:rsid w:val="00775036"/>
    <w:rsid w:val="00775266"/>
    <w:rsid w:val="007758CF"/>
    <w:rsid w:val="00775A48"/>
    <w:rsid w:val="00775BBD"/>
    <w:rsid w:val="00776E11"/>
    <w:rsid w:val="007779B3"/>
    <w:rsid w:val="00780863"/>
    <w:rsid w:val="00781BC3"/>
    <w:rsid w:val="00781EB8"/>
    <w:rsid w:val="007834B5"/>
    <w:rsid w:val="00783A6B"/>
    <w:rsid w:val="007866B5"/>
    <w:rsid w:val="00786AC8"/>
    <w:rsid w:val="00786BEE"/>
    <w:rsid w:val="00790BAA"/>
    <w:rsid w:val="00791C6A"/>
    <w:rsid w:val="00793F9C"/>
    <w:rsid w:val="007941B6"/>
    <w:rsid w:val="00795108"/>
    <w:rsid w:val="00795360"/>
    <w:rsid w:val="00795D74"/>
    <w:rsid w:val="00796CC2"/>
    <w:rsid w:val="007A1701"/>
    <w:rsid w:val="007A1A7F"/>
    <w:rsid w:val="007A1B8C"/>
    <w:rsid w:val="007A2767"/>
    <w:rsid w:val="007A6AEF"/>
    <w:rsid w:val="007B1BA2"/>
    <w:rsid w:val="007B1DD6"/>
    <w:rsid w:val="007B25C3"/>
    <w:rsid w:val="007B33E0"/>
    <w:rsid w:val="007B5EE5"/>
    <w:rsid w:val="007B629C"/>
    <w:rsid w:val="007B64CB"/>
    <w:rsid w:val="007C0499"/>
    <w:rsid w:val="007C4EFB"/>
    <w:rsid w:val="007C5D05"/>
    <w:rsid w:val="007C6717"/>
    <w:rsid w:val="007C6B15"/>
    <w:rsid w:val="007C7595"/>
    <w:rsid w:val="007D2B9F"/>
    <w:rsid w:val="007D3A17"/>
    <w:rsid w:val="007D5879"/>
    <w:rsid w:val="007D5D10"/>
    <w:rsid w:val="007D6A68"/>
    <w:rsid w:val="007D7651"/>
    <w:rsid w:val="007D76A1"/>
    <w:rsid w:val="007D7FF5"/>
    <w:rsid w:val="007E0B1B"/>
    <w:rsid w:val="007E112A"/>
    <w:rsid w:val="007E197B"/>
    <w:rsid w:val="007E20E7"/>
    <w:rsid w:val="007E2BC6"/>
    <w:rsid w:val="007E30D1"/>
    <w:rsid w:val="007E36C5"/>
    <w:rsid w:val="007E4B91"/>
    <w:rsid w:val="007E5369"/>
    <w:rsid w:val="007E621B"/>
    <w:rsid w:val="007E7001"/>
    <w:rsid w:val="007E79CD"/>
    <w:rsid w:val="007F181F"/>
    <w:rsid w:val="007F2DE3"/>
    <w:rsid w:val="007F4B14"/>
    <w:rsid w:val="007F4BD8"/>
    <w:rsid w:val="007F644E"/>
    <w:rsid w:val="007F7868"/>
    <w:rsid w:val="00800E8D"/>
    <w:rsid w:val="00800EAB"/>
    <w:rsid w:val="00801677"/>
    <w:rsid w:val="00803877"/>
    <w:rsid w:val="00804AA3"/>
    <w:rsid w:val="0081021E"/>
    <w:rsid w:val="008110C4"/>
    <w:rsid w:val="0081202E"/>
    <w:rsid w:val="00814F0E"/>
    <w:rsid w:val="00820EE8"/>
    <w:rsid w:val="00823628"/>
    <w:rsid w:val="0082401D"/>
    <w:rsid w:val="00824642"/>
    <w:rsid w:val="0082585D"/>
    <w:rsid w:val="00826745"/>
    <w:rsid w:val="0082726E"/>
    <w:rsid w:val="00830786"/>
    <w:rsid w:val="00831F72"/>
    <w:rsid w:val="008336E0"/>
    <w:rsid w:val="008342DE"/>
    <w:rsid w:val="00836286"/>
    <w:rsid w:val="00836D25"/>
    <w:rsid w:val="00836D98"/>
    <w:rsid w:val="00836FBF"/>
    <w:rsid w:val="00841BC7"/>
    <w:rsid w:val="00841E6E"/>
    <w:rsid w:val="008423A0"/>
    <w:rsid w:val="00843067"/>
    <w:rsid w:val="00843878"/>
    <w:rsid w:val="008444F9"/>
    <w:rsid w:val="00846D89"/>
    <w:rsid w:val="0084788D"/>
    <w:rsid w:val="00851924"/>
    <w:rsid w:val="0085493C"/>
    <w:rsid w:val="008569E9"/>
    <w:rsid w:val="00857540"/>
    <w:rsid w:val="00861741"/>
    <w:rsid w:val="00861AEB"/>
    <w:rsid w:val="008647C6"/>
    <w:rsid w:val="008652DA"/>
    <w:rsid w:val="00865376"/>
    <w:rsid w:val="008665F4"/>
    <w:rsid w:val="00872C4D"/>
    <w:rsid w:val="00873685"/>
    <w:rsid w:val="00873736"/>
    <w:rsid w:val="00873745"/>
    <w:rsid w:val="00874D38"/>
    <w:rsid w:val="008759EE"/>
    <w:rsid w:val="00875D53"/>
    <w:rsid w:val="00876CEE"/>
    <w:rsid w:val="008771C7"/>
    <w:rsid w:val="008772C0"/>
    <w:rsid w:val="00881E61"/>
    <w:rsid w:val="0088211E"/>
    <w:rsid w:val="00882BA0"/>
    <w:rsid w:val="00883153"/>
    <w:rsid w:val="00883597"/>
    <w:rsid w:val="00883AA5"/>
    <w:rsid w:val="00883CC3"/>
    <w:rsid w:val="008840B9"/>
    <w:rsid w:val="00884DE5"/>
    <w:rsid w:val="008850F4"/>
    <w:rsid w:val="008864CF"/>
    <w:rsid w:val="00887CD9"/>
    <w:rsid w:val="0089039A"/>
    <w:rsid w:val="00890E79"/>
    <w:rsid w:val="00891880"/>
    <w:rsid w:val="008939D3"/>
    <w:rsid w:val="00893E8A"/>
    <w:rsid w:val="00894E79"/>
    <w:rsid w:val="008959EF"/>
    <w:rsid w:val="00897C6E"/>
    <w:rsid w:val="008A0D55"/>
    <w:rsid w:val="008A1151"/>
    <w:rsid w:val="008A1BE7"/>
    <w:rsid w:val="008A1E42"/>
    <w:rsid w:val="008A48C0"/>
    <w:rsid w:val="008A5FD9"/>
    <w:rsid w:val="008A5FE6"/>
    <w:rsid w:val="008A6831"/>
    <w:rsid w:val="008A78BD"/>
    <w:rsid w:val="008B2324"/>
    <w:rsid w:val="008B28AD"/>
    <w:rsid w:val="008B3097"/>
    <w:rsid w:val="008B359C"/>
    <w:rsid w:val="008B40BE"/>
    <w:rsid w:val="008B5273"/>
    <w:rsid w:val="008B5DEC"/>
    <w:rsid w:val="008B5EB8"/>
    <w:rsid w:val="008B798D"/>
    <w:rsid w:val="008C06CA"/>
    <w:rsid w:val="008C127E"/>
    <w:rsid w:val="008C1A85"/>
    <w:rsid w:val="008C1D6C"/>
    <w:rsid w:val="008C3D2B"/>
    <w:rsid w:val="008C3D43"/>
    <w:rsid w:val="008C4F61"/>
    <w:rsid w:val="008C56CA"/>
    <w:rsid w:val="008C6C3A"/>
    <w:rsid w:val="008C7329"/>
    <w:rsid w:val="008D0E0C"/>
    <w:rsid w:val="008D118B"/>
    <w:rsid w:val="008D174C"/>
    <w:rsid w:val="008D1753"/>
    <w:rsid w:val="008D23E1"/>
    <w:rsid w:val="008D51DC"/>
    <w:rsid w:val="008D583E"/>
    <w:rsid w:val="008D6537"/>
    <w:rsid w:val="008D6F91"/>
    <w:rsid w:val="008D70B0"/>
    <w:rsid w:val="008D71FC"/>
    <w:rsid w:val="008E088E"/>
    <w:rsid w:val="008E0971"/>
    <w:rsid w:val="008E1117"/>
    <w:rsid w:val="008E2284"/>
    <w:rsid w:val="008E2E39"/>
    <w:rsid w:val="008E2F55"/>
    <w:rsid w:val="008E3381"/>
    <w:rsid w:val="008E4179"/>
    <w:rsid w:val="008E5B0C"/>
    <w:rsid w:val="008E738E"/>
    <w:rsid w:val="008F0902"/>
    <w:rsid w:val="008F1ED3"/>
    <w:rsid w:val="008F267C"/>
    <w:rsid w:val="008F2CFD"/>
    <w:rsid w:val="008F36CB"/>
    <w:rsid w:val="008F49E5"/>
    <w:rsid w:val="00900406"/>
    <w:rsid w:val="00903905"/>
    <w:rsid w:val="00903E7B"/>
    <w:rsid w:val="009041AE"/>
    <w:rsid w:val="0090519D"/>
    <w:rsid w:val="00910389"/>
    <w:rsid w:val="0091172F"/>
    <w:rsid w:val="009121B3"/>
    <w:rsid w:val="00912F74"/>
    <w:rsid w:val="009145BA"/>
    <w:rsid w:val="00915ACD"/>
    <w:rsid w:val="00915FAF"/>
    <w:rsid w:val="00920053"/>
    <w:rsid w:val="00924CED"/>
    <w:rsid w:val="00925142"/>
    <w:rsid w:val="0092692F"/>
    <w:rsid w:val="0093320B"/>
    <w:rsid w:val="00934636"/>
    <w:rsid w:val="009357FA"/>
    <w:rsid w:val="00936AA5"/>
    <w:rsid w:val="00936F91"/>
    <w:rsid w:val="00937345"/>
    <w:rsid w:val="0093793D"/>
    <w:rsid w:val="00942B04"/>
    <w:rsid w:val="0094399A"/>
    <w:rsid w:val="00945659"/>
    <w:rsid w:val="009505D6"/>
    <w:rsid w:val="00950C3F"/>
    <w:rsid w:val="00951D0F"/>
    <w:rsid w:val="00955623"/>
    <w:rsid w:val="00956D26"/>
    <w:rsid w:val="009600E9"/>
    <w:rsid w:val="00960218"/>
    <w:rsid w:val="00962BD4"/>
    <w:rsid w:val="00963CAC"/>
    <w:rsid w:val="00963E5F"/>
    <w:rsid w:val="009664C2"/>
    <w:rsid w:val="00966B0F"/>
    <w:rsid w:val="00967C5D"/>
    <w:rsid w:val="00967F07"/>
    <w:rsid w:val="00970088"/>
    <w:rsid w:val="00970869"/>
    <w:rsid w:val="009716BF"/>
    <w:rsid w:val="00971B88"/>
    <w:rsid w:val="00973B67"/>
    <w:rsid w:val="00974739"/>
    <w:rsid w:val="00976ED9"/>
    <w:rsid w:val="00977169"/>
    <w:rsid w:val="00977176"/>
    <w:rsid w:val="009778A8"/>
    <w:rsid w:val="00982A09"/>
    <w:rsid w:val="00982E64"/>
    <w:rsid w:val="009831B4"/>
    <w:rsid w:val="00983435"/>
    <w:rsid w:val="009858E9"/>
    <w:rsid w:val="0098721F"/>
    <w:rsid w:val="00987320"/>
    <w:rsid w:val="00990A35"/>
    <w:rsid w:val="00990C45"/>
    <w:rsid w:val="00990EC1"/>
    <w:rsid w:val="00991B6A"/>
    <w:rsid w:val="00991FE9"/>
    <w:rsid w:val="00992286"/>
    <w:rsid w:val="00996410"/>
    <w:rsid w:val="00996EF0"/>
    <w:rsid w:val="0099778D"/>
    <w:rsid w:val="009A1432"/>
    <w:rsid w:val="009A162C"/>
    <w:rsid w:val="009A1918"/>
    <w:rsid w:val="009A39B7"/>
    <w:rsid w:val="009A3B61"/>
    <w:rsid w:val="009A41F9"/>
    <w:rsid w:val="009A6BBB"/>
    <w:rsid w:val="009A70A6"/>
    <w:rsid w:val="009A7B9B"/>
    <w:rsid w:val="009B3650"/>
    <w:rsid w:val="009B3DF1"/>
    <w:rsid w:val="009B5DE4"/>
    <w:rsid w:val="009B6F41"/>
    <w:rsid w:val="009B7913"/>
    <w:rsid w:val="009C0CAD"/>
    <w:rsid w:val="009C157E"/>
    <w:rsid w:val="009C2F88"/>
    <w:rsid w:val="009C6234"/>
    <w:rsid w:val="009C7281"/>
    <w:rsid w:val="009C78FC"/>
    <w:rsid w:val="009C7C2A"/>
    <w:rsid w:val="009C7D06"/>
    <w:rsid w:val="009D04FE"/>
    <w:rsid w:val="009D53EA"/>
    <w:rsid w:val="009D7710"/>
    <w:rsid w:val="009D7A54"/>
    <w:rsid w:val="009E0279"/>
    <w:rsid w:val="009E29EF"/>
    <w:rsid w:val="009E5845"/>
    <w:rsid w:val="009E5B76"/>
    <w:rsid w:val="009E6485"/>
    <w:rsid w:val="009F149D"/>
    <w:rsid w:val="009F3825"/>
    <w:rsid w:val="009F3B4B"/>
    <w:rsid w:val="009F4DFC"/>
    <w:rsid w:val="009F4E95"/>
    <w:rsid w:val="009F4FB8"/>
    <w:rsid w:val="009F54C1"/>
    <w:rsid w:val="009F7656"/>
    <w:rsid w:val="00A01941"/>
    <w:rsid w:val="00A03EE3"/>
    <w:rsid w:val="00A0455F"/>
    <w:rsid w:val="00A04CE3"/>
    <w:rsid w:val="00A04F90"/>
    <w:rsid w:val="00A067D9"/>
    <w:rsid w:val="00A12EE2"/>
    <w:rsid w:val="00A14235"/>
    <w:rsid w:val="00A16A66"/>
    <w:rsid w:val="00A16F59"/>
    <w:rsid w:val="00A2060F"/>
    <w:rsid w:val="00A20CAC"/>
    <w:rsid w:val="00A20E05"/>
    <w:rsid w:val="00A2131F"/>
    <w:rsid w:val="00A21521"/>
    <w:rsid w:val="00A216AA"/>
    <w:rsid w:val="00A231EA"/>
    <w:rsid w:val="00A24659"/>
    <w:rsid w:val="00A2497C"/>
    <w:rsid w:val="00A25313"/>
    <w:rsid w:val="00A25565"/>
    <w:rsid w:val="00A2723A"/>
    <w:rsid w:val="00A30BC3"/>
    <w:rsid w:val="00A33E08"/>
    <w:rsid w:val="00A35107"/>
    <w:rsid w:val="00A36410"/>
    <w:rsid w:val="00A364E6"/>
    <w:rsid w:val="00A3714D"/>
    <w:rsid w:val="00A37A25"/>
    <w:rsid w:val="00A404AC"/>
    <w:rsid w:val="00A404BC"/>
    <w:rsid w:val="00A41AD2"/>
    <w:rsid w:val="00A4499D"/>
    <w:rsid w:val="00A44E9B"/>
    <w:rsid w:val="00A465D0"/>
    <w:rsid w:val="00A46D33"/>
    <w:rsid w:val="00A47347"/>
    <w:rsid w:val="00A476A9"/>
    <w:rsid w:val="00A5044C"/>
    <w:rsid w:val="00A5119C"/>
    <w:rsid w:val="00A54B30"/>
    <w:rsid w:val="00A54B7C"/>
    <w:rsid w:val="00A56468"/>
    <w:rsid w:val="00A56DBF"/>
    <w:rsid w:val="00A56F3C"/>
    <w:rsid w:val="00A60B47"/>
    <w:rsid w:val="00A64497"/>
    <w:rsid w:val="00A646D4"/>
    <w:rsid w:val="00A649CD"/>
    <w:rsid w:val="00A67498"/>
    <w:rsid w:val="00A67C63"/>
    <w:rsid w:val="00A723DB"/>
    <w:rsid w:val="00A73872"/>
    <w:rsid w:val="00A73C8B"/>
    <w:rsid w:val="00A74D21"/>
    <w:rsid w:val="00A75D39"/>
    <w:rsid w:val="00A777C6"/>
    <w:rsid w:val="00A81767"/>
    <w:rsid w:val="00A81AD7"/>
    <w:rsid w:val="00A82D20"/>
    <w:rsid w:val="00A83EEF"/>
    <w:rsid w:val="00A84BE1"/>
    <w:rsid w:val="00A871FC"/>
    <w:rsid w:val="00A87389"/>
    <w:rsid w:val="00A91828"/>
    <w:rsid w:val="00A96CA9"/>
    <w:rsid w:val="00AA153E"/>
    <w:rsid w:val="00AA2635"/>
    <w:rsid w:val="00AA2E25"/>
    <w:rsid w:val="00AA3B6D"/>
    <w:rsid w:val="00AA51DA"/>
    <w:rsid w:val="00AB0D09"/>
    <w:rsid w:val="00AB14BA"/>
    <w:rsid w:val="00AB18BB"/>
    <w:rsid w:val="00AB2EBB"/>
    <w:rsid w:val="00AB4EED"/>
    <w:rsid w:val="00AB50F0"/>
    <w:rsid w:val="00AB61ED"/>
    <w:rsid w:val="00AB6DC7"/>
    <w:rsid w:val="00AB7564"/>
    <w:rsid w:val="00AB7672"/>
    <w:rsid w:val="00AC0127"/>
    <w:rsid w:val="00AC0F6E"/>
    <w:rsid w:val="00AC1C31"/>
    <w:rsid w:val="00AC1FC5"/>
    <w:rsid w:val="00AC3997"/>
    <w:rsid w:val="00AC7B8F"/>
    <w:rsid w:val="00AD05D5"/>
    <w:rsid w:val="00AD1184"/>
    <w:rsid w:val="00AD1F35"/>
    <w:rsid w:val="00AD25E3"/>
    <w:rsid w:val="00AD2F2A"/>
    <w:rsid w:val="00AD3C44"/>
    <w:rsid w:val="00AD4E4D"/>
    <w:rsid w:val="00AD5AAD"/>
    <w:rsid w:val="00AD74F5"/>
    <w:rsid w:val="00AD7C42"/>
    <w:rsid w:val="00AE01CA"/>
    <w:rsid w:val="00AE16AD"/>
    <w:rsid w:val="00AE3A40"/>
    <w:rsid w:val="00AE4597"/>
    <w:rsid w:val="00AE4E47"/>
    <w:rsid w:val="00AE596B"/>
    <w:rsid w:val="00AE6816"/>
    <w:rsid w:val="00AE759C"/>
    <w:rsid w:val="00AF053C"/>
    <w:rsid w:val="00AF284F"/>
    <w:rsid w:val="00AF38E5"/>
    <w:rsid w:val="00AF4DB4"/>
    <w:rsid w:val="00AF5470"/>
    <w:rsid w:val="00AF64C6"/>
    <w:rsid w:val="00AF755D"/>
    <w:rsid w:val="00B003AC"/>
    <w:rsid w:val="00B00ABB"/>
    <w:rsid w:val="00B01F33"/>
    <w:rsid w:val="00B02401"/>
    <w:rsid w:val="00B02BF5"/>
    <w:rsid w:val="00B02E59"/>
    <w:rsid w:val="00B02F55"/>
    <w:rsid w:val="00B0485C"/>
    <w:rsid w:val="00B10C20"/>
    <w:rsid w:val="00B10CC0"/>
    <w:rsid w:val="00B112AF"/>
    <w:rsid w:val="00B11A73"/>
    <w:rsid w:val="00B12957"/>
    <w:rsid w:val="00B15CD2"/>
    <w:rsid w:val="00B170DD"/>
    <w:rsid w:val="00B17C8C"/>
    <w:rsid w:val="00B20AE4"/>
    <w:rsid w:val="00B212C8"/>
    <w:rsid w:val="00B2197A"/>
    <w:rsid w:val="00B21EDC"/>
    <w:rsid w:val="00B22B97"/>
    <w:rsid w:val="00B23F2B"/>
    <w:rsid w:val="00B251E6"/>
    <w:rsid w:val="00B25A06"/>
    <w:rsid w:val="00B25D2A"/>
    <w:rsid w:val="00B25F43"/>
    <w:rsid w:val="00B32EEB"/>
    <w:rsid w:val="00B34094"/>
    <w:rsid w:val="00B35F45"/>
    <w:rsid w:val="00B35F48"/>
    <w:rsid w:val="00B3715F"/>
    <w:rsid w:val="00B408FD"/>
    <w:rsid w:val="00B42C4B"/>
    <w:rsid w:val="00B42E9A"/>
    <w:rsid w:val="00B4322E"/>
    <w:rsid w:val="00B438E7"/>
    <w:rsid w:val="00B45007"/>
    <w:rsid w:val="00B463FD"/>
    <w:rsid w:val="00B4695D"/>
    <w:rsid w:val="00B47478"/>
    <w:rsid w:val="00B5080A"/>
    <w:rsid w:val="00B518EB"/>
    <w:rsid w:val="00B51E1D"/>
    <w:rsid w:val="00B53A9B"/>
    <w:rsid w:val="00B53B4D"/>
    <w:rsid w:val="00B54C76"/>
    <w:rsid w:val="00B55A2C"/>
    <w:rsid w:val="00B56316"/>
    <w:rsid w:val="00B56F58"/>
    <w:rsid w:val="00B602D7"/>
    <w:rsid w:val="00B60A25"/>
    <w:rsid w:val="00B61120"/>
    <w:rsid w:val="00B62459"/>
    <w:rsid w:val="00B63555"/>
    <w:rsid w:val="00B643FF"/>
    <w:rsid w:val="00B646D0"/>
    <w:rsid w:val="00B648B5"/>
    <w:rsid w:val="00B65A52"/>
    <w:rsid w:val="00B677E0"/>
    <w:rsid w:val="00B7071D"/>
    <w:rsid w:val="00B73304"/>
    <w:rsid w:val="00B7356E"/>
    <w:rsid w:val="00B74C7D"/>
    <w:rsid w:val="00B756C9"/>
    <w:rsid w:val="00B765C3"/>
    <w:rsid w:val="00B8213F"/>
    <w:rsid w:val="00B82245"/>
    <w:rsid w:val="00B82749"/>
    <w:rsid w:val="00B82838"/>
    <w:rsid w:val="00B853F5"/>
    <w:rsid w:val="00B85A00"/>
    <w:rsid w:val="00B86B61"/>
    <w:rsid w:val="00B87114"/>
    <w:rsid w:val="00B87552"/>
    <w:rsid w:val="00B92219"/>
    <w:rsid w:val="00B931FA"/>
    <w:rsid w:val="00BA0002"/>
    <w:rsid w:val="00BA07A5"/>
    <w:rsid w:val="00BA1B77"/>
    <w:rsid w:val="00BA26FF"/>
    <w:rsid w:val="00BA2F20"/>
    <w:rsid w:val="00BA3DEB"/>
    <w:rsid w:val="00BA3E1D"/>
    <w:rsid w:val="00BA52EB"/>
    <w:rsid w:val="00BA550D"/>
    <w:rsid w:val="00BA6258"/>
    <w:rsid w:val="00BB1B20"/>
    <w:rsid w:val="00BB1E9A"/>
    <w:rsid w:val="00BB2800"/>
    <w:rsid w:val="00BB35FC"/>
    <w:rsid w:val="00BB5945"/>
    <w:rsid w:val="00BB68EA"/>
    <w:rsid w:val="00BC06BA"/>
    <w:rsid w:val="00BC072A"/>
    <w:rsid w:val="00BC1219"/>
    <w:rsid w:val="00BC1926"/>
    <w:rsid w:val="00BC1D92"/>
    <w:rsid w:val="00BC2FF0"/>
    <w:rsid w:val="00BC5A68"/>
    <w:rsid w:val="00BC656D"/>
    <w:rsid w:val="00BC69DC"/>
    <w:rsid w:val="00BC6E26"/>
    <w:rsid w:val="00BD0810"/>
    <w:rsid w:val="00BD1480"/>
    <w:rsid w:val="00BD20EE"/>
    <w:rsid w:val="00BD3C97"/>
    <w:rsid w:val="00BD3FDB"/>
    <w:rsid w:val="00BD514C"/>
    <w:rsid w:val="00BD6729"/>
    <w:rsid w:val="00BD78B8"/>
    <w:rsid w:val="00BE0551"/>
    <w:rsid w:val="00BE0B4E"/>
    <w:rsid w:val="00BE1569"/>
    <w:rsid w:val="00BE18A7"/>
    <w:rsid w:val="00BE2714"/>
    <w:rsid w:val="00BE3CAD"/>
    <w:rsid w:val="00BE46A4"/>
    <w:rsid w:val="00BE5214"/>
    <w:rsid w:val="00BE61AC"/>
    <w:rsid w:val="00BE6941"/>
    <w:rsid w:val="00BE7694"/>
    <w:rsid w:val="00BF0196"/>
    <w:rsid w:val="00BF0427"/>
    <w:rsid w:val="00BF042E"/>
    <w:rsid w:val="00BF05F6"/>
    <w:rsid w:val="00BF09A1"/>
    <w:rsid w:val="00BF1AFE"/>
    <w:rsid w:val="00BF4880"/>
    <w:rsid w:val="00BF6C05"/>
    <w:rsid w:val="00BF73C7"/>
    <w:rsid w:val="00BF79CB"/>
    <w:rsid w:val="00BF7BE9"/>
    <w:rsid w:val="00BF7DD3"/>
    <w:rsid w:val="00BF7EF1"/>
    <w:rsid w:val="00C009BD"/>
    <w:rsid w:val="00C02946"/>
    <w:rsid w:val="00C029BC"/>
    <w:rsid w:val="00C055E8"/>
    <w:rsid w:val="00C059E1"/>
    <w:rsid w:val="00C06605"/>
    <w:rsid w:val="00C06AE6"/>
    <w:rsid w:val="00C10219"/>
    <w:rsid w:val="00C10E9B"/>
    <w:rsid w:val="00C11B92"/>
    <w:rsid w:val="00C12FEC"/>
    <w:rsid w:val="00C1380D"/>
    <w:rsid w:val="00C14038"/>
    <w:rsid w:val="00C141D9"/>
    <w:rsid w:val="00C15800"/>
    <w:rsid w:val="00C15876"/>
    <w:rsid w:val="00C1705E"/>
    <w:rsid w:val="00C205C5"/>
    <w:rsid w:val="00C21D81"/>
    <w:rsid w:val="00C22DF1"/>
    <w:rsid w:val="00C24737"/>
    <w:rsid w:val="00C24CF6"/>
    <w:rsid w:val="00C24DC2"/>
    <w:rsid w:val="00C25281"/>
    <w:rsid w:val="00C26674"/>
    <w:rsid w:val="00C271A1"/>
    <w:rsid w:val="00C27C09"/>
    <w:rsid w:val="00C30914"/>
    <w:rsid w:val="00C30C29"/>
    <w:rsid w:val="00C31F5E"/>
    <w:rsid w:val="00C32841"/>
    <w:rsid w:val="00C355A2"/>
    <w:rsid w:val="00C36697"/>
    <w:rsid w:val="00C373B8"/>
    <w:rsid w:val="00C379E1"/>
    <w:rsid w:val="00C37FDA"/>
    <w:rsid w:val="00C40145"/>
    <w:rsid w:val="00C4070C"/>
    <w:rsid w:val="00C40F91"/>
    <w:rsid w:val="00C41BCF"/>
    <w:rsid w:val="00C42A35"/>
    <w:rsid w:val="00C42B71"/>
    <w:rsid w:val="00C42CD3"/>
    <w:rsid w:val="00C437D3"/>
    <w:rsid w:val="00C4386F"/>
    <w:rsid w:val="00C43E9C"/>
    <w:rsid w:val="00C445FD"/>
    <w:rsid w:val="00C456D1"/>
    <w:rsid w:val="00C45ECA"/>
    <w:rsid w:val="00C5063E"/>
    <w:rsid w:val="00C5070C"/>
    <w:rsid w:val="00C50A63"/>
    <w:rsid w:val="00C52AC1"/>
    <w:rsid w:val="00C546A9"/>
    <w:rsid w:val="00C610CD"/>
    <w:rsid w:val="00C61468"/>
    <w:rsid w:val="00C626B4"/>
    <w:rsid w:val="00C62A32"/>
    <w:rsid w:val="00C62F50"/>
    <w:rsid w:val="00C63DA8"/>
    <w:rsid w:val="00C6444E"/>
    <w:rsid w:val="00C64EBD"/>
    <w:rsid w:val="00C721FD"/>
    <w:rsid w:val="00C72AE0"/>
    <w:rsid w:val="00C732D1"/>
    <w:rsid w:val="00C7391E"/>
    <w:rsid w:val="00C767D5"/>
    <w:rsid w:val="00C77AB1"/>
    <w:rsid w:val="00C80333"/>
    <w:rsid w:val="00C80C38"/>
    <w:rsid w:val="00C829BD"/>
    <w:rsid w:val="00C82D78"/>
    <w:rsid w:val="00C83B73"/>
    <w:rsid w:val="00C844F5"/>
    <w:rsid w:val="00C84D85"/>
    <w:rsid w:val="00C86E4F"/>
    <w:rsid w:val="00C8706E"/>
    <w:rsid w:val="00C92150"/>
    <w:rsid w:val="00C92252"/>
    <w:rsid w:val="00C92E0C"/>
    <w:rsid w:val="00C96230"/>
    <w:rsid w:val="00CA16A6"/>
    <w:rsid w:val="00CA6B8B"/>
    <w:rsid w:val="00CA78FC"/>
    <w:rsid w:val="00CA7F63"/>
    <w:rsid w:val="00CB0293"/>
    <w:rsid w:val="00CB37E3"/>
    <w:rsid w:val="00CB4733"/>
    <w:rsid w:val="00CB49CF"/>
    <w:rsid w:val="00CB5099"/>
    <w:rsid w:val="00CB664E"/>
    <w:rsid w:val="00CB69B6"/>
    <w:rsid w:val="00CC174F"/>
    <w:rsid w:val="00CC34C2"/>
    <w:rsid w:val="00CC35FC"/>
    <w:rsid w:val="00CC3B08"/>
    <w:rsid w:val="00CC3CAC"/>
    <w:rsid w:val="00CC53EE"/>
    <w:rsid w:val="00CD1120"/>
    <w:rsid w:val="00CD121F"/>
    <w:rsid w:val="00CD2380"/>
    <w:rsid w:val="00CD23FA"/>
    <w:rsid w:val="00CD32EF"/>
    <w:rsid w:val="00CD3C28"/>
    <w:rsid w:val="00CD46BB"/>
    <w:rsid w:val="00CD526D"/>
    <w:rsid w:val="00CD56C7"/>
    <w:rsid w:val="00CD5D63"/>
    <w:rsid w:val="00CD65FB"/>
    <w:rsid w:val="00CD6EC0"/>
    <w:rsid w:val="00CD7A1A"/>
    <w:rsid w:val="00CE176D"/>
    <w:rsid w:val="00CE2ADB"/>
    <w:rsid w:val="00CE31F2"/>
    <w:rsid w:val="00CE3C37"/>
    <w:rsid w:val="00CE4BE2"/>
    <w:rsid w:val="00CE78B7"/>
    <w:rsid w:val="00CF066E"/>
    <w:rsid w:val="00CF17BE"/>
    <w:rsid w:val="00CF363C"/>
    <w:rsid w:val="00CF50FB"/>
    <w:rsid w:val="00CF5FEF"/>
    <w:rsid w:val="00CF70F0"/>
    <w:rsid w:val="00CF729E"/>
    <w:rsid w:val="00D0030A"/>
    <w:rsid w:val="00D01CCE"/>
    <w:rsid w:val="00D04198"/>
    <w:rsid w:val="00D05930"/>
    <w:rsid w:val="00D07106"/>
    <w:rsid w:val="00D07B0B"/>
    <w:rsid w:val="00D10556"/>
    <w:rsid w:val="00D10D07"/>
    <w:rsid w:val="00D11017"/>
    <w:rsid w:val="00D116EC"/>
    <w:rsid w:val="00D11BFB"/>
    <w:rsid w:val="00D11E50"/>
    <w:rsid w:val="00D147F0"/>
    <w:rsid w:val="00D1652E"/>
    <w:rsid w:val="00D17A23"/>
    <w:rsid w:val="00D17F85"/>
    <w:rsid w:val="00D21015"/>
    <w:rsid w:val="00D238C9"/>
    <w:rsid w:val="00D26397"/>
    <w:rsid w:val="00D269B3"/>
    <w:rsid w:val="00D26A30"/>
    <w:rsid w:val="00D272C1"/>
    <w:rsid w:val="00D276D8"/>
    <w:rsid w:val="00D3175A"/>
    <w:rsid w:val="00D31D5C"/>
    <w:rsid w:val="00D334E7"/>
    <w:rsid w:val="00D34BB9"/>
    <w:rsid w:val="00D34F51"/>
    <w:rsid w:val="00D36953"/>
    <w:rsid w:val="00D40AA3"/>
    <w:rsid w:val="00D418DA"/>
    <w:rsid w:val="00D450DC"/>
    <w:rsid w:val="00D46764"/>
    <w:rsid w:val="00D51F6D"/>
    <w:rsid w:val="00D521FD"/>
    <w:rsid w:val="00D53560"/>
    <w:rsid w:val="00D548B3"/>
    <w:rsid w:val="00D55A69"/>
    <w:rsid w:val="00D56365"/>
    <w:rsid w:val="00D563A1"/>
    <w:rsid w:val="00D56906"/>
    <w:rsid w:val="00D57881"/>
    <w:rsid w:val="00D60791"/>
    <w:rsid w:val="00D61102"/>
    <w:rsid w:val="00D627F3"/>
    <w:rsid w:val="00D62B23"/>
    <w:rsid w:val="00D62F18"/>
    <w:rsid w:val="00D63EFF"/>
    <w:rsid w:val="00D64E85"/>
    <w:rsid w:val="00D65C47"/>
    <w:rsid w:val="00D66265"/>
    <w:rsid w:val="00D669BA"/>
    <w:rsid w:val="00D678E2"/>
    <w:rsid w:val="00D703C4"/>
    <w:rsid w:val="00D73655"/>
    <w:rsid w:val="00D74485"/>
    <w:rsid w:val="00D74B16"/>
    <w:rsid w:val="00D75C69"/>
    <w:rsid w:val="00D76BEF"/>
    <w:rsid w:val="00D811F4"/>
    <w:rsid w:val="00D81C83"/>
    <w:rsid w:val="00D918DB"/>
    <w:rsid w:val="00D91C9A"/>
    <w:rsid w:val="00D91D63"/>
    <w:rsid w:val="00D92446"/>
    <w:rsid w:val="00D9260A"/>
    <w:rsid w:val="00D92F1C"/>
    <w:rsid w:val="00D979FA"/>
    <w:rsid w:val="00DA0EBB"/>
    <w:rsid w:val="00DA12CC"/>
    <w:rsid w:val="00DA16A9"/>
    <w:rsid w:val="00DA1CE1"/>
    <w:rsid w:val="00DA3326"/>
    <w:rsid w:val="00DA5C46"/>
    <w:rsid w:val="00DA61F4"/>
    <w:rsid w:val="00DA6504"/>
    <w:rsid w:val="00DA661C"/>
    <w:rsid w:val="00DA6EA0"/>
    <w:rsid w:val="00DA781A"/>
    <w:rsid w:val="00DB061C"/>
    <w:rsid w:val="00DB1B3A"/>
    <w:rsid w:val="00DB31B4"/>
    <w:rsid w:val="00DB48E6"/>
    <w:rsid w:val="00DB65EA"/>
    <w:rsid w:val="00DB6F7D"/>
    <w:rsid w:val="00DB76D9"/>
    <w:rsid w:val="00DC0A32"/>
    <w:rsid w:val="00DC25E2"/>
    <w:rsid w:val="00DC270B"/>
    <w:rsid w:val="00DC2D89"/>
    <w:rsid w:val="00DC35F6"/>
    <w:rsid w:val="00DC70A8"/>
    <w:rsid w:val="00DD0A7C"/>
    <w:rsid w:val="00DD12F7"/>
    <w:rsid w:val="00DD4D02"/>
    <w:rsid w:val="00DD5E02"/>
    <w:rsid w:val="00DD62AF"/>
    <w:rsid w:val="00DD6C4A"/>
    <w:rsid w:val="00DD7B3D"/>
    <w:rsid w:val="00DE2899"/>
    <w:rsid w:val="00DE3CFB"/>
    <w:rsid w:val="00DE438F"/>
    <w:rsid w:val="00DE53C5"/>
    <w:rsid w:val="00DE5749"/>
    <w:rsid w:val="00DE5901"/>
    <w:rsid w:val="00DE6930"/>
    <w:rsid w:val="00DE70E1"/>
    <w:rsid w:val="00DE7656"/>
    <w:rsid w:val="00DE76E0"/>
    <w:rsid w:val="00DE7A23"/>
    <w:rsid w:val="00DF181B"/>
    <w:rsid w:val="00DF1A58"/>
    <w:rsid w:val="00DF20DD"/>
    <w:rsid w:val="00DF3013"/>
    <w:rsid w:val="00DF43B7"/>
    <w:rsid w:val="00DF5F74"/>
    <w:rsid w:val="00DF7B86"/>
    <w:rsid w:val="00E0004F"/>
    <w:rsid w:val="00E001B3"/>
    <w:rsid w:val="00E0198C"/>
    <w:rsid w:val="00E0249A"/>
    <w:rsid w:val="00E05F21"/>
    <w:rsid w:val="00E10929"/>
    <w:rsid w:val="00E10BC9"/>
    <w:rsid w:val="00E11BBA"/>
    <w:rsid w:val="00E11F70"/>
    <w:rsid w:val="00E12692"/>
    <w:rsid w:val="00E12A25"/>
    <w:rsid w:val="00E13240"/>
    <w:rsid w:val="00E13682"/>
    <w:rsid w:val="00E15C10"/>
    <w:rsid w:val="00E20D7B"/>
    <w:rsid w:val="00E21B05"/>
    <w:rsid w:val="00E22787"/>
    <w:rsid w:val="00E2551E"/>
    <w:rsid w:val="00E25921"/>
    <w:rsid w:val="00E26DF6"/>
    <w:rsid w:val="00E27CCE"/>
    <w:rsid w:val="00E27EC9"/>
    <w:rsid w:val="00E30258"/>
    <w:rsid w:val="00E302E4"/>
    <w:rsid w:val="00E30EA6"/>
    <w:rsid w:val="00E328D1"/>
    <w:rsid w:val="00E3341C"/>
    <w:rsid w:val="00E34334"/>
    <w:rsid w:val="00E3438F"/>
    <w:rsid w:val="00E367E1"/>
    <w:rsid w:val="00E36F95"/>
    <w:rsid w:val="00E41426"/>
    <w:rsid w:val="00E42E9C"/>
    <w:rsid w:val="00E43AC7"/>
    <w:rsid w:val="00E4536C"/>
    <w:rsid w:val="00E46F9E"/>
    <w:rsid w:val="00E503FA"/>
    <w:rsid w:val="00E504E5"/>
    <w:rsid w:val="00E50FE0"/>
    <w:rsid w:val="00E516AE"/>
    <w:rsid w:val="00E51A5F"/>
    <w:rsid w:val="00E51B59"/>
    <w:rsid w:val="00E52C6F"/>
    <w:rsid w:val="00E5359B"/>
    <w:rsid w:val="00E53D8D"/>
    <w:rsid w:val="00E53F6E"/>
    <w:rsid w:val="00E56031"/>
    <w:rsid w:val="00E573BA"/>
    <w:rsid w:val="00E60520"/>
    <w:rsid w:val="00E6337C"/>
    <w:rsid w:val="00E656F7"/>
    <w:rsid w:val="00E66004"/>
    <w:rsid w:val="00E66798"/>
    <w:rsid w:val="00E667D5"/>
    <w:rsid w:val="00E667EE"/>
    <w:rsid w:val="00E674D1"/>
    <w:rsid w:val="00E6787F"/>
    <w:rsid w:val="00E715B8"/>
    <w:rsid w:val="00E71A3E"/>
    <w:rsid w:val="00E72707"/>
    <w:rsid w:val="00E740F5"/>
    <w:rsid w:val="00E74E0E"/>
    <w:rsid w:val="00E76F50"/>
    <w:rsid w:val="00E77170"/>
    <w:rsid w:val="00E820B3"/>
    <w:rsid w:val="00E8293F"/>
    <w:rsid w:val="00E833F7"/>
    <w:rsid w:val="00E841A3"/>
    <w:rsid w:val="00E84FA5"/>
    <w:rsid w:val="00E90273"/>
    <w:rsid w:val="00E92141"/>
    <w:rsid w:val="00E92782"/>
    <w:rsid w:val="00E92C06"/>
    <w:rsid w:val="00E92C70"/>
    <w:rsid w:val="00E9321B"/>
    <w:rsid w:val="00E93382"/>
    <w:rsid w:val="00E94630"/>
    <w:rsid w:val="00E9521A"/>
    <w:rsid w:val="00E96EBC"/>
    <w:rsid w:val="00E96FFB"/>
    <w:rsid w:val="00EA093B"/>
    <w:rsid w:val="00EA225F"/>
    <w:rsid w:val="00EA303F"/>
    <w:rsid w:val="00EA3308"/>
    <w:rsid w:val="00EA46C5"/>
    <w:rsid w:val="00EA4AEF"/>
    <w:rsid w:val="00EA50C5"/>
    <w:rsid w:val="00EA5449"/>
    <w:rsid w:val="00EB1854"/>
    <w:rsid w:val="00EB2676"/>
    <w:rsid w:val="00EB3D24"/>
    <w:rsid w:val="00EB3FDE"/>
    <w:rsid w:val="00EB7D7D"/>
    <w:rsid w:val="00EB7E05"/>
    <w:rsid w:val="00EC08E4"/>
    <w:rsid w:val="00EC1DAB"/>
    <w:rsid w:val="00EC46E3"/>
    <w:rsid w:val="00EC7AF0"/>
    <w:rsid w:val="00ED0DF6"/>
    <w:rsid w:val="00ED140D"/>
    <w:rsid w:val="00ED2AC5"/>
    <w:rsid w:val="00ED30C6"/>
    <w:rsid w:val="00ED4813"/>
    <w:rsid w:val="00ED4A55"/>
    <w:rsid w:val="00ED598F"/>
    <w:rsid w:val="00ED5A3C"/>
    <w:rsid w:val="00ED76FF"/>
    <w:rsid w:val="00ED7ED5"/>
    <w:rsid w:val="00EE1431"/>
    <w:rsid w:val="00EE2B6D"/>
    <w:rsid w:val="00EE53EE"/>
    <w:rsid w:val="00EE5E23"/>
    <w:rsid w:val="00EE640B"/>
    <w:rsid w:val="00EE6765"/>
    <w:rsid w:val="00EF04C4"/>
    <w:rsid w:val="00EF1DBD"/>
    <w:rsid w:val="00EF3D16"/>
    <w:rsid w:val="00EF487E"/>
    <w:rsid w:val="00EF4FDA"/>
    <w:rsid w:val="00EF5027"/>
    <w:rsid w:val="00EF50A0"/>
    <w:rsid w:val="00EF562B"/>
    <w:rsid w:val="00EF5F44"/>
    <w:rsid w:val="00EF73C1"/>
    <w:rsid w:val="00F026B9"/>
    <w:rsid w:val="00F0291C"/>
    <w:rsid w:val="00F04252"/>
    <w:rsid w:val="00F04447"/>
    <w:rsid w:val="00F07138"/>
    <w:rsid w:val="00F100B8"/>
    <w:rsid w:val="00F127D7"/>
    <w:rsid w:val="00F149CC"/>
    <w:rsid w:val="00F14A61"/>
    <w:rsid w:val="00F14F9B"/>
    <w:rsid w:val="00F1704E"/>
    <w:rsid w:val="00F17197"/>
    <w:rsid w:val="00F17F26"/>
    <w:rsid w:val="00F20AB7"/>
    <w:rsid w:val="00F2162D"/>
    <w:rsid w:val="00F24125"/>
    <w:rsid w:val="00F244ED"/>
    <w:rsid w:val="00F24B04"/>
    <w:rsid w:val="00F25BFF"/>
    <w:rsid w:val="00F26DDA"/>
    <w:rsid w:val="00F278B1"/>
    <w:rsid w:val="00F27E50"/>
    <w:rsid w:val="00F30F64"/>
    <w:rsid w:val="00F32E5A"/>
    <w:rsid w:val="00F34566"/>
    <w:rsid w:val="00F35A6D"/>
    <w:rsid w:val="00F35E37"/>
    <w:rsid w:val="00F37107"/>
    <w:rsid w:val="00F3723E"/>
    <w:rsid w:val="00F37CAB"/>
    <w:rsid w:val="00F42461"/>
    <w:rsid w:val="00F426A5"/>
    <w:rsid w:val="00F4282E"/>
    <w:rsid w:val="00F42D5A"/>
    <w:rsid w:val="00F43B13"/>
    <w:rsid w:val="00F45232"/>
    <w:rsid w:val="00F45BA2"/>
    <w:rsid w:val="00F45C7A"/>
    <w:rsid w:val="00F45CF4"/>
    <w:rsid w:val="00F46347"/>
    <w:rsid w:val="00F47C0F"/>
    <w:rsid w:val="00F51AB7"/>
    <w:rsid w:val="00F54D2C"/>
    <w:rsid w:val="00F55545"/>
    <w:rsid w:val="00F557BC"/>
    <w:rsid w:val="00F56392"/>
    <w:rsid w:val="00F57012"/>
    <w:rsid w:val="00F61586"/>
    <w:rsid w:val="00F61CFC"/>
    <w:rsid w:val="00F6274E"/>
    <w:rsid w:val="00F62DCF"/>
    <w:rsid w:val="00F63785"/>
    <w:rsid w:val="00F64075"/>
    <w:rsid w:val="00F649C8"/>
    <w:rsid w:val="00F712B4"/>
    <w:rsid w:val="00F71573"/>
    <w:rsid w:val="00F745C4"/>
    <w:rsid w:val="00F7606D"/>
    <w:rsid w:val="00F7656F"/>
    <w:rsid w:val="00F77A0A"/>
    <w:rsid w:val="00F77B5C"/>
    <w:rsid w:val="00F80BB3"/>
    <w:rsid w:val="00F82082"/>
    <w:rsid w:val="00F82968"/>
    <w:rsid w:val="00F8330A"/>
    <w:rsid w:val="00F8334C"/>
    <w:rsid w:val="00F8412C"/>
    <w:rsid w:val="00F848EB"/>
    <w:rsid w:val="00F850DF"/>
    <w:rsid w:val="00F85270"/>
    <w:rsid w:val="00F8671B"/>
    <w:rsid w:val="00F86CCA"/>
    <w:rsid w:val="00F91CDB"/>
    <w:rsid w:val="00F93A64"/>
    <w:rsid w:val="00F93D87"/>
    <w:rsid w:val="00F97ED8"/>
    <w:rsid w:val="00FA015B"/>
    <w:rsid w:val="00FA089B"/>
    <w:rsid w:val="00FA2971"/>
    <w:rsid w:val="00FA2F6B"/>
    <w:rsid w:val="00FA413F"/>
    <w:rsid w:val="00FA4E8E"/>
    <w:rsid w:val="00FA595B"/>
    <w:rsid w:val="00FA5B9A"/>
    <w:rsid w:val="00FA7680"/>
    <w:rsid w:val="00FB07C8"/>
    <w:rsid w:val="00FB12B6"/>
    <w:rsid w:val="00FB131D"/>
    <w:rsid w:val="00FB2529"/>
    <w:rsid w:val="00FB31DB"/>
    <w:rsid w:val="00FB3B24"/>
    <w:rsid w:val="00FB5A4F"/>
    <w:rsid w:val="00FB5C05"/>
    <w:rsid w:val="00FB69B1"/>
    <w:rsid w:val="00FC28DC"/>
    <w:rsid w:val="00FC46DD"/>
    <w:rsid w:val="00FC633B"/>
    <w:rsid w:val="00FC6579"/>
    <w:rsid w:val="00FD00A6"/>
    <w:rsid w:val="00FD258A"/>
    <w:rsid w:val="00FD3537"/>
    <w:rsid w:val="00FD3FEA"/>
    <w:rsid w:val="00FD41E3"/>
    <w:rsid w:val="00FD4B97"/>
    <w:rsid w:val="00FD4D48"/>
    <w:rsid w:val="00FD6653"/>
    <w:rsid w:val="00FD6925"/>
    <w:rsid w:val="00FE096C"/>
    <w:rsid w:val="00FE0C45"/>
    <w:rsid w:val="00FE1045"/>
    <w:rsid w:val="00FE1372"/>
    <w:rsid w:val="00FE21E1"/>
    <w:rsid w:val="00FE3A1A"/>
    <w:rsid w:val="00FE3C91"/>
    <w:rsid w:val="00FE74E0"/>
    <w:rsid w:val="00FE795A"/>
    <w:rsid w:val="00FF0F36"/>
    <w:rsid w:val="00FF1048"/>
    <w:rsid w:val="00FF2B20"/>
    <w:rsid w:val="00FF3679"/>
    <w:rsid w:val="00FF421B"/>
    <w:rsid w:val="00FF446F"/>
    <w:rsid w:val="00FF5D75"/>
    <w:rsid w:val="00FF6B3B"/>
    <w:rsid w:val="00FF6BE2"/>
    <w:rsid w:val="00FF7F47"/>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6C7E0"/>
  <w15:docId w15:val="{B2CDB526-6486-4AD2-958D-541412E96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1BE3"/>
    <w:pPr>
      <w:spacing w:line="256" w:lineRule="auto"/>
    </w:pPr>
    <w:rPr>
      <w:lang w:val="el-GR"/>
    </w:rPr>
  </w:style>
  <w:style w:type="paragraph" w:styleId="Heading1">
    <w:name w:val="heading 1"/>
    <w:basedOn w:val="Normal"/>
    <w:next w:val="Normal"/>
    <w:link w:val="Heading1Char"/>
    <w:qFormat/>
    <w:rsid w:val="001B63D8"/>
    <w:pPr>
      <w:keepNext/>
      <w:spacing w:after="0" w:line="240" w:lineRule="auto"/>
      <w:ind w:right="45"/>
      <w:outlineLvl w:val="0"/>
    </w:pPr>
    <w:rPr>
      <w:rFonts w:ascii="Arial" w:eastAsia="Times New Roman" w:hAnsi="Arial" w:cs="Times New Roman"/>
      <w:b/>
      <w:sz w:val="20"/>
      <w:szCs w:val="20"/>
      <w:lang w:eastAsia="el-G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DB061C"/>
    <w:pPr>
      <w:ind w:left="720"/>
      <w:contextualSpacing/>
    </w:pPr>
  </w:style>
  <w:style w:type="character" w:styleId="Hyperlink">
    <w:name w:val="Hyperlink"/>
    <w:basedOn w:val="DefaultParagraphFont"/>
    <w:uiPriority w:val="99"/>
    <w:unhideWhenUsed/>
    <w:rsid w:val="00C271A1"/>
    <w:rPr>
      <w:color w:val="0000FF"/>
      <w:u w:val="single"/>
    </w:rPr>
  </w:style>
  <w:style w:type="paragraph" w:styleId="BalloonText">
    <w:name w:val="Balloon Text"/>
    <w:basedOn w:val="Normal"/>
    <w:link w:val="BalloonTextChar"/>
    <w:uiPriority w:val="99"/>
    <w:semiHidden/>
    <w:unhideWhenUsed/>
    <w:rsid w:val="00C271A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71A1"/>
    <w:rPr>
      <w:rFonts w:ascii="Segoe UI" w:hAnsi="Segoe UI" w:cs="Segoe UI"/>
      <w:sz w:val="18"/>
      <w:szCs w:val="18"/>
    </w:rPr>
  </w:style>
  <w:style w:type="table" w:styleId="TableGrid">
    <w:name w:val="Table Grid"/>
    <w:basedOn w:val="TableNormal"/>
    <w:uiPriority w:val="39"/>
    <w:rsid w:val="00DE438F"/>
    <w:pPr>
      <w:spacing w:after="0" w:line="240" w:lineRule="auto"/>
    </w:pPr>
    <w:rPr>
      <w:lang w:val="el-G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55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55DA"/>
  </w:style>
  <w:style w:type="paragraph" w:styleId="Footer">
    <w:name w:val="footer"/>
    <w:basedOn w:val="Normal"/>
    <w:link w:val="FooterChar"/>
    <w:uiPriority w:val="99"/>
    <w:unhideWhenUsed/>
    <w:rsid w:val="001A55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55DA"/>
  </w:style>
  <w:style w:type="paragraph" w:customStyle="1" w:styleId="Default">
    <w:name w:val="Default"/>
    <w:rsid w:val="00373493"/>
    <w:pPr>
      <w:autoSpaceDE w:val="0"/>
      <w:autoSpaceDN w:val="0"/>
      <w:adjustRightInd w:val="0"/>
      <w:spacing w:after="0" w:line="240" w:lineRule="auto"/>
    </w:pPr>
    <w:rPr>
      <w:rFonts w:ascii="Cf Garamond" w:hAnsi="Cf Garamond" w:cs="Cf Garamond"/>
      <w:color w:val="000000"/>
      <w:sz w:val="24"/>
      <w:szCs w:val="24"/>
      <w:lang w:val="el-GR"/>
    </w:rPr>
  </w:style>
  <w:style w:type="paragraph" w:styleId="BodyText">
    <w:name w:val="Body Text"/>
    <w:aliases w:val="Char Char Char,Char Char Char Char,Char"/>
    <w:basedOn w:val="Normal"/>
    <w:link w:val="BodyTextChar"/>
    <w:rsid w:val="004C0CBE"/>
    <w:pPr>
      <w:spacing w:after="0" w:line="240" w:lineRule="auto"/>
      <w:jc w:val="right"/>
    </w:pPr>
    <w:rPr>
      <w:rFonts w:ascii="Times New Roman" w:eastAsia="Times New Roman" w:hAnsi="Times New Roman" w:cs="Times New Roman"/>
      <w:sz w:val="24"/>
      <w:szCs w:val="20"/>
    </w:rPr>
  </w:style>
  <w:style w:type="character" w:customStyle="1" w:styleId="BodyTextChar">
    <w:name w:val="Body Text Char"/>
    <w:aliases w:val="Char Char Char Char1,Char Char Char Char Char,Char Char"/>
    <w:basedOn w:val="DefaultParagraphFont"/>
    <w:link w:val="BodyText"/>
    <w:rsid w:val="004C0CBE"/>
    <w:rPr>
      <w:rFonts w:ascii="Times New Roman" w:eastAsia="Times New Roman" w:hAnsi="Times New Roman" w:cs="Times New Roman"/>
      <w:sz w:val="24"/>
      <w:szCs w:val="20"/>
    </w:rPr>
  </w:style>
  <w:style w:type="character" w:customStyle="1" w:styleId="Heading1Char">
    <w:name w:val="Heading 1 Char"/>
    <w:basedOn w:val="DefaultParagraphFont"/>
    <w:link w:val="Heading1"/>
    <w:rsid w:val="001B63D8"/>
    <w:rPr>
      <w:rFonts w:ascii="Arial" w:eastAsia="Times New Roman" w:hAnsi="Arial" w:cs="Times New Roman"/>
      <w:b/>
      <w:sz w:val="20"/>
      <w:szCs w:val="20"/>
      <w:lang w:val="el-GR" w:eastAsia="el-GR"/>
    </w:rPr>
  </w:style>
  <w:style w:type="paragraph" w:styleId="BodyText2">
    <w:name w:val="Body Text 2"/>
    <w:basedOn w:val="Normal"/>
    <w:link w:val="BodyText2Char"/>
    <w:uiPriority w:val="99"/>
    <w:semiHidden/>
    <w:unhideWhenUsed/>
    <w:rsid w:val="00846D89"/>
    <w:pPr>
      <w:spacing w:after="120" w:line="480" w:lineRule="auto"/>
    </w:pPr>
  </w:style>
  <w:style w:type="character" w:customStyle="1" w:styleId="BodyText2Char">
    <w:name w:val="Body Text 2 Char"/>
    <w:basedOn w:val="DefaultParagraphFont"/>
    <w:link w:val="BodyText2"/>
    <w:uiPriority w:val="99"/>
    <w:semiHidden/>
    <w:rsid w:val="00846D89"/>
  </w:style>
  <w:style w:type="paragraph" w:customStyle="1" w:styleId="western">
    <w:name w:val="western"/>
    <w:basedOn w:val="Normal"/>
    <w:rsid w:val="00047F23"/>
    <w:pPr>
      <w:spacing w:before="100" w:beforeAutospacing="1" w:after="142" w:line="288" w:lineRule="auto"/>
    </w:pPr>
    <w:rPr>
      <w:rFonts w:ascii="Calibri" w:hAnsi="Calibri" w:cs="Times New Roman"/>
      <w:color w:val="000000"/>
      <w:sz w:val="24"/>
      <w:szCs w:val="24"/>
      <w:lang w:eastAsia="el-GR"/>
    </w:rPr>
  </w:style>
  <w:style w:type="paragraph" w:styleId="PlainText">
    <w:name w:val="Plain Text"/>
    <w:basedOn w:val="Normal"/>
    <w:link w:val="PlainTextChar"/>
    <w:uiPriority w:val="99"/>
    <w:semiHidden/>
    <w:unhideWhenUsed/>
    <w:rsid w:val="00E96FF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E96FFB"/>
    <w:rPr>
      <w:rFonts w:ascii="Consolas" w:hAnsi="Consolas"/>
      <w:sz w:val="21"/>
      <w:szCs w:val="21"/>
      <w:lang w:val="el-GR"/>
    </w:rPr>
  </w:style>
  <w:style w:type="paragraph" w:styleId="Revision">
    <w:name w:val="Revision"/>
    <w:hidden/>
    <w:uiPriority w:val="99"/>
    <w:semiHidden/>
    <w:rsid w:val="00897C6E"/>
    <w:pPr>
      <w:spacing w:after="0" w:line="240" w:lineRule="auto"/>
    </w:pPr>
  </w:style>
  <w:style w:type="paragraph" w:styleId="NormalWeb">
    <w:name w:val="Normal (Web)"/>
    <w:basedOn w:val="Normal"/>
    <w:uiPriority w:val="99"/>
    <w:rsid w:val="008C1A85"/>
    <w:pPr>
      <w:suppressAutoHyphens/>
      <w:spacing w:before="28" w:after="28" w:line="240" w:lineRule="auto"/>
    </w:pPr>
    <w:rPr>
      <w:rFonts w:ascii="Calibri" w:eastAsia="Noto Sans CJK SC Regular" w:hAnsi="Calibri" w:cs="FreeSans"/>
      <w:color w:val="000000"/>
      <w:kern w:val="1"/>
      <w:sz w:val="24"/>
      <w:szCs w:val="24"/>
      <w:lang w:val="en-GB" w:eastAsia="zh-CN" w:bidi="hi-IN"/>
    </w:rPr>
  </w:style>
  <w:style w:type="character" w:customStyle="1" w:styleId="flex-100">
    <w:name w:val="flex-100"/>
    <w:basedOn w:val="DefaultParagraphFont"/>
    <w:rsid w:val="00122925"/>
  </w:style>
  <w:style w:type="character" w:styleId="CommentReference">
    <w:name w:val="annotation reference"/>
    <w:basedOn w:val="DefaultParagraphFont"/>
    <w:uiPriority w:val="99"/>
    <w:semiHidden/>
    <w:unhideWhenUsed/>
    <w:rsid w:val="00122925"/>
    <w:rPr>
      <w:sz w:val="16"/>
      <w:szCs w:val="16"/>
    </w:rPr>
  </w:style>
  <w:style w:type="paragraph" w:styleId="CommentText">
    <w:name w:val="annotation text"/>
    <w:basedOn w:val="Normal"/>
    <w:link w:val="CommentTextChar"/>
    <w:uiPriority w:val="99"/>
    <w:unhideWhenUsed/>
    <w:rsid w:val="00122925"/>
    <w:pPr>
      <w:spacing w:line="240" w:lineRule="auto"/>
    </w:pPr>
    <w:rPr>
      <w:sz w:val="20"/>
      <w:szCs w:val="20"/>
    </w:rPr>
  </w:style>
  <w:style w:type="character" w:customStyle="1" w:styleId="CommentTextChar">
    <w:name w:val="Comment Text Char"/>
    <w:basedOn w:val="DefaultParagraphFont"/>
    <w:link w:val="CommentText"/>
    <w:uiPriority w:val="99"/>
    <w:rsid w:val="00122925"/>
    <w:rPr>
      <w:sz w:val="20"/>
      <w:szCs w:val="20"/>
    </w:rPr>
  </w:style>
  <w:style w:type="paragraph" w:styleId="CommentSubject">
    <w:name w:val="annotation subject"/>
    <w:basedOn w:val="CommentText"/>
    <w:next w:val="CommentText"/>
    <w:link w:val="CommentSubjectChar"/>
    <w:uiPriority w:val="99"/>
    <w:semiHidden/>
    <w:unhideWhenUsed/>
    <w:rsid w:val="00122925"/>
    <w:rPr>
      <w:b/>
      <w:bCs/>
    </w:rPr>
  </w:style>
  <w:style w:type="character" w:customStyle="1" w:styleId="CommentSubjectChar">
    <w:name w:val="Comment Subject Char"/>
    <w:basedOn w:val="CommentTextChar"/>
    <w:link w:val="CommentSubject"/>
    <w:uiPriority w:val="99"/>
    <w:semiHidden/>
    <w:rsid w:val="00122925"/>
    <w:rPr>
      <w:b/>
      <w:bCs/>
      <w:sz w:val="20"/>
      <w:szCs w:val="20"/>
    </w:rPr>
  </w:style>
  <w:style w:type="character" w:customStyle="1" w:styleId="fontstyle01">
    <w:name w:val="fontstyle01"/>
    <w:basedOn w:val="DefaultParagraphFont"/>
    <w:rsid w:val="005D4BD8"/>
    <w:rPr>
      <w:rFonts w:ascii="PalatinoLinotype-Roman" w:hAnsi="PalatinoLinotype-Roman" w:hint="default"/>
      <w:b w:val="0"/>
      <w:bCs w:val="0"/>
      <w:i w:val="0"/>
      <w:iCs w:val="0"/>
      <w:color w:val="000000"/>
      <w:sz w:val="22"/>
      <w:szCs w:val="22"/>
    </w:rPr>
  </w:style>
  <w:style w:type="character" w:customStyle="1" w:styleId="markedcontent">
    <w:name w:val="markedcontent"/>
    <w:basedOn w:val="DefaultParagraphFont"/>
    <w:rsid w:val="006F4EDD"/>
  </w:style>
  <w:style w:type="character" w:customStyle="1" w:styleId="rphighlightallclass">
    <w:name w:val="rphighlightallclass"/>
    <w:basedOn w:val="DefaultParagraphFont"/>
    <w:rsid w:val="002D222C"/>
  </w:style>
  <w:style w:type="paragraph" w:customStyle="1" w:styleId="xmsonormal">
    <w:name w:val="x_msonormal"/>
    <w:basedOn w:val="Normal"/>
    <w:rsid w:val="00F25BFF"/>
    <w:pPr>
      <w:spacing w:after="0" w:line="240" w:lineRule="auto"/>
    </w:pPr>
    <w:rPr>
      <w:rFonts w:ascii="Times New Roman" w:hAnsi="Times New Roman" w:cs="Times New Roman"/>
      <w:sz w:val="24"/>
      <w:szCs w:val="24"/>
      <w:lang w:eastAsia="el-GR"/>
    </w:rPr>
  </w:style>
  <w:style w:type="character" w:customStyle="1" w:styleId="ListParagraphChar">
    <w:name w:val="List Paragraph Char"/>
    <w:basedOn w:val="DefaultParagraphFont"/>
    <w:link w:val="ListParagraph"/>
    <w:uiPriority w:val="34"/>
    <w:qFormat/>
    <w:locked/>
    <w:rsid w:val="005D0875"/>
    <w:rPr>
      <w:lang w:val="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10193">
      <w:bodyDiv w:val="1"/>
      <w:marLeft w:val="0"/>
      <w:marRight w:val="0"/>
      <w:marTop w:val="0"/>
      <w:marBottom w:val="0"/>
      <w:divBdr>
        <w:top w:val="none" w:sz="0" w:space="0" w:color="auto"/>
        <w:left w:val="none" w:sz="0" w:space="0" w:color="auto"/>
        <w:bottom w:val="none" w:sz="0" w:space="0" w:color="auto"/>
        <w:right w:val="none" w:sz="0" w:space="0" w:color="auto"/>
      </w:divBdr>
    </w:div>
    <w:div w:id="34277914">
      <w:bodyDiv w:val="1"/>
      <w:marLeft w:val="0"/>
      <w:marRight w:val="0"/>
      <w:marTop w:val="0"/>
      <w:marBottom w:val="0"/>
      <w:divBdr>
        <w:top w:val="none" w:sz="0" w:space="0" w:color="auto"/>
        <w:left w:val="none" w:sz="0" w:space="0" w:color="auto"/>
        <w:bottom w:val="none" w:sz="0" w:space="0" w:color="auto"/>
        <w:right w:val="none" w:sz="0" w:space="0" w:color="auto"/>
      </w:divBdr>
    </w:div>
    <w:div w:id="52626460">
      <w:bodyDiv w:val="1"/>
      <w:marLeft w:val="0"/>
      <w:marRight w:val="0"/>
      <w:marTop w:val="0"/>
      <w:marBottom w:val="0"/>
      <w:divBdr>
        <w:top w:val="none" w:sz="0" w:space="0" w:color="auto"/>
        <w:left w:val="none" w:sz="0" w:space="0" w:color="auto"/>
        <w:bottom w:val="none" w:sz="0" w:space="0" w:color="auto"/>
        <w:right w:val="none" w:sz="0" w:space="0" w:color="auto"/>
      </w:divBdr>
    </w:div>
    <w:div w:id="88889930">
      <w:bodyDiv w:val="1"/>
      <w:marLeft w:val="0"/>
      <w:marRight w:val="0"/>
      <w:marTop w:val="0"/>
      <w:marBottom w:val="0"/>
      <w:divBdr>
        <w:top w:val="none" w:sz="0" w:space="0" w:color="auto"/>
        <w:left w:val="none" w:sz="0" w:space="0" w:color="auto"/>
        <w:bottom w:val="none" w:sz="0" w:space="0" w:color="auto"/>
        <w:right w:val="none" w:sz="0" w:space="0" w:color="auto"/>
      </w:divBdr>
    </w:div>
    <w:div w:id="97725082">
      <w:bodyDiv w:val="1"/>
      <w:marLeft w:val="0"/>
      <w:marRight w:val="0"/>
      <w:marTop w:val="0"/>
      <w:marBottom w:val="0"/>
      <w:divBdr>
        <w:top w:val="none" w:sz="0" w:space="0" w:color="auto"/>
        <w:left w:val="none" w:sz="0" w:space="0" w:color="auto"/>
        <w:bottom w:val="none" w:sz="0" w:space="0" w:color="auto"/>
        <w:right w:val="none" w:sz="0" w:space="0" w:color="auto"/>
      </w:divBdr>
    </w:div>
    <w:div w:id="101340266">
      <w:bodyDiv w:val="1"/>
      <w:marLeft w:val="0"/>
      <w:marRight w:val="0"/>
      <w:marTop w:val="0"/>
      <w:marBottom w:val="0"/>
      <w:divBdr>
        <w:top w:val="none" w:sz="0" w:space="0" w:color="auto"/>
        <w:left w:val="none" w:sz="0" w:space="0" w:color="auto"/>
        <w:bottom w:val="none" w:sz="0" w:space="0" w:color="auto"/>
        <w:right w:val="none" w:sz="0" w:space="0" w:color="auto"/>
      </w:divBdr>
    </w:div>
    <w:div w:id="114832868">
      <w:bodyDiv w:val="1"/>
      <w:marLeft w:val="0"/>
      <w:marRight w:val="0"/>
      <w:marTop w:val="0"/>
      <w:marBottom w:val="0"/>
      <w:divBdr>
        <w:top w:val="none" w:sz="0" w:space="0" w:color="auto"/>
        <w:left w:val="none" w:sz="0" w:space="0" w:color="auto"/>
        <w:bottom w:val="none" w:sz="0" w:space="0" w:color="auto"/>
        <w:right w:val="none" w:sz="0" w:space="0" w:color="auto"/>
      </w:divBdr>
      <w:divsChild>
        <w:div w:id="313150053">
          <w:marLeft w:val="0"/>
          <w:marRight w:val="0"/>
          <w:marTop w:val="0"/>
          <w:marBottom w:val="0"/>
          <w:divBdr>
            <w:top w:val="none" w:sz="0" w:space="0" w:color="auto"/>
            <w:left w:val="none" w:sz="0" w:space="0" w:color="auto"/>
            <w:bottom w:val="none" w:sz="0" w:space="0" w:color="auto"/>
            <w:right w:val="none" w:sz="0" w:space="0" w:color="auto"/>
          </w:divBdr>
        </w:div>
        <w:div w:id="430206483">
          <w:marLeft w:val="0"/>
          <w:marRight w:val="0"/>
          <w:marTop w:val="0"/>
          <w:marBottom w:val="0"/>
          <w:divBdr>
            <w:top w:val="none" w:sz="0" w:space="0" w:color="auto"/>
            <w:left w:val="none" w:sz="0" w:space="0" w:color="auto"/>
            <w:bottom w:val="none" w:sz="0" w:space="0" w:color="auto"/>
            <w:right w:val="none" w:sz="0" w:space="0" w:color="auto"/>
          </w:divBdr>
        </w:div>
        <w:div w:id="85656917">
          <w:marLeft w:val="0"/>
          <w:marRight w:val="0"/>
          <w:marTop w:val="0"/>
          <w:marBottom w:val="0"/>
          <w:divBdr>
            <w:top w:val="none" w:sz="0" w:space="0" w:color="auto"/>
            <w:left w:val="none" w:sz="0" w:space="0" w:color="auto"/>
            <w:bottom w:val="none" w:sz="0" w:space="0" w:color="auto"/>
            <w:right w:val="none" w:sz="0" w:space="0" w:color="auto"/>
          </w:divBdr>
        </w:div>
        <w:div w:id="277109118">
          <w:marLeft w:val="0"/>
          <w:marRight w:val="0"/>
          <w:marTop w:val="0"/>
          <w:marBottom w:val="0"/>
          <w:divBdr>
            <w:top w:val="none" w:sz="0" w:space="0" w:color="auto"/>
            <w:left w:val="none" w:sz="0" w:space="0" w:color="auto"/>
            <w:bottom w:val="none" w:sz="0" w:space="0" w:color="auto"/>
            <w:right w:val="none" w:sz="0" w:space="0" w:color="auto"/>
          </w:divBdr>
        </w:div>
        <w:div w:id="1518808588">
          <w:marLeft w:val="0"/>
          <w:marRight w:val="0"/>
          <w:marTop w:val="0"/>
          <w:marBottom w:val="0"/>
          <w:divBdr>
            <w:top w:val="none" w:sz="0" w:space="0" w:color="auto"/>
            <w:left w:val="none" w:sz="0" w:space="0" w:color="auto"/>
            <w:bottom w:val="none" w:sz="0" w:space="0" w:color="auto"/>
            <w:right w:val="none" w:sz="0" w:space="0" w:color="auto"/>
          </w:divBdr>
        </w:div>
        <w:div w:id="501625212">
          <w:marLeft w:val="0"/>
          <w:marRight w:val="0"/>
          <w:marTop w:val="0"/>
          <w:marBottom w:val="0"/>
          <w:divBdr>
            <w:top w:val="none" w:sz="0" w:space="0" w:color="auto"/>
            <w:left w:val="none" w:sz="0" w:space="0" w:color="auto"/>
            <w:bottom w:val="none" w:sz="0" w:space="0" w:color="auto"/>
            <w:right w:val="none" w:sz="0" w:space="0" w:color="auto"/>
          </w:divBdr>
        </w:div>
      </w:divsChild>
    </w:div>
    <w:div w:id="115606792">
      <w:bodyDiv w:val="1"/>
      <w:marLeft w:val="0"/>
      <w:marRight w:val="0"/>
      <w:marTop w:val="0"/>
      <w:marBottom w:val="0"/>
      <w:divBdr>
        <w:top w:val="none" w:sz="0" w:space="0" w:color="auto"/>
        <w:left w:val="none" w:sz="0" w:space="0" w:color="auto"/>
        <w:bottom w:val="none" w:sz="0" w:space="0" w:color="auto"/>
        <w:right w:val="none" w:sz="0" w:space="0" w:color="auto"/>
      </w:divBdr>
    </w:div>
    <w:div w:id="152840939">
      <w:bodyDiv w:val="1"/>
      <w:marLeft w:val="0"/>
      <w:marRight w:val="0"/>
      <w:marTop w:val="0"/>
      <w:marBottom w:val="0"/>
      <w:divBdr>
        <w:top w:val="none" w:sz="0" w:space="0" w:color="auto"/>
        <w:left w:val="none" w:sz="0" w:space="0" w:color="auto"/>
        <w:bottom w:val="none" w:sz="0" w:space="0" w:color="auto"/>
        <w:right w:val="none" w:sz="0" w:space="0" w:color="auto"/>
      </w:divBdr>
    </w:div>
    <w:div w:id="173686179">
      <w:bodyDiv w:val="1"/>
      <w:marLeft w:val="0"/>
      <w:marRight w:val="0"/>
      <w:marTop w:val="0"/>
      <w:marBottom w:val="0"/>
      <w:divBdr>
        <w:top w:val="none" w:sz="0" w:space="0" w:color="auto"/>
        <w:left w:val="none" w:sz="0" w:space="0" w:color="auto"/>
        <w:bottom w:val="none" w:sz="0" w:space="0" w:color="auto"/>
        <w:right w:val="none" w:sz="0" w:space="0" w:color="auto"/>
      </w:divBdr>
    </w:div>
    <w:div w:id="213928167">
      <w:bodyDiv w:val="1"/>
      <w:marLeft w:val="0"/>
      <w:marRight w:val="0"/>
      <w:marTop w:val="0"/>
      <w:marBottom w:val="0"/>
      <w:divBdr>
        <w:top w:val="none" w:sz="0" w:space="0" w:color="auto"/>
        <w:left w:val="none" w:sz="0" w:space="0" w:color="auto"/>
        <w:bottom w:val="none" w:sz="0" w:space="0" w:color="auto"/>
        <w:right w:val="none" w:sz="0" w:space="0" w:color="auto"/>
      </w:divBdr>
    </w:div>
    <w:div w:id="353073724">
      <w:bodyDiv w:val="1"/>
      <w:marLeft w:val="0"/>
      <w:marRight w:val="0"/>
      <w:marTop w:val="0"/>
      <w:marBottom w:val="0"/>
      <w:divBdr>
        <w:top w:val="none" w:sz="0" w:space="0" w:color="auto"/>
        <w:left w:val="none" w:sz="0" w:space="0" w:color="auto"/>
        <w:bottom w:val="none" w:sz="0" w:space="0" w:color="auto"/>
        <w:right w:val="none" w:sz="0" w:space="0" w:color="auto"/>
      </w:divBdr>
    </w:div>
    <w:div w:id="380328592">
      <w:bodyDiv w:val="1"/>
      <w:marLeft w:val="0"/>
      <w:marRight w:val="0"/>
      <w:marTop w:val="0"/>
      <w:marBottom w:val="0"/>
      <w:divBdr>
        <w:top w:val="none" w:sz="0" w:space="0" w:color="auto"/>
        <w:left w:val="none" w:sz="0" w:space="0" w:color="auto"/>
        <w:bottom w:val="none" w:sz="0" w:space="0" w:color="auto"/>
        <w:right w:val="none" w:sz="0" w:space="0" w:color="auto"/>
      </w:divBdr>
    </w:div>
    <w:div w:id="481317007">
      <w:bodyDiv w:val="1"/>
      <w:marLeft w:val="0"/>
      <w:marRight w:val="0"/>
      <w:marTop w:val="0"/>
      <w:marBottom w:val="0"/>
      <w:divBdr>
        <w:top w:val="none" w:sz="0" w:space="0" w:color="auto"/>
        <w:left w:val="none" w:sz="0" w:space="0" w:color="auto"/>
        <w:bottom w:val="none" w:sz="0" w:space="0" w:color="auto"/>
        <w:right w:val="none" w:sz="0" w:space="0" w:color="auto"/>
      </w:divBdr>
    </w:div>
    <w:div w:id="621958649">
      <w:bodyDiv w:val="1"/>
      <w:marLeft w:val="0"/>
      <w:marRight w:val="0"/>
      <w:marTop w:val="0"/>
      <w:marBottom w:val="0"/>
      <w:divBdr>
        <w:top w:val="none" w:sz="0" w:space="0" w:color="auto"/>
        <w:left w:val="none" w:sz="0" w:space="0" w:color="auto"/>
        <w:bottom w:val="none" w:sz="0" w:space="0" w:color="auto"/>
        <w:right w:val="none" w:sz="0" w:space="0" w:color="auto"/>
      </w:divBdr>
    </w:div>
    <w:div w:id="756286170">
      <w:bodyDiv w:val="1"/>
      <w:marLeft w:val="0"/>
      <w:marRight w:val="0"/>
      <w:marTop w:val="0"/>
      <w:marBottom w:val="0"/>
      <w:divBdr>
        <w:top w:val="none" w:sz="0" w:space="0" w:color="auto"/>
        <w:left w:val="none" w:sz="0" w:space="0" w:color="auto"/>
        <w:bottom w:val="none" w:sz="0" w:space="0" w:color="auto"/>
        <w:right w:val="none" w:sz="0" w:space="0" w:color="auto"/>
      </w:divBdr>
    </w:div>
    <w:div w:id="791169690">
      <w:bodyDiv w:val="1"/>
      <w:marLeft w:val="0"/>
      <w:marRight w:val="0"/>
      <w:marTop w:val="0"/>
      <w:marBottom w:val="0"/>
      <w:divBdr>
        <w:top w:val="none" w:sz="0" w:space="0" w:color="auto"/>
        <w:left w:val="none" w:sz="0" w:space="0" w:color="auto"/>
        <w:bottom w:val="none" w:sz="0" w:space="0" w:color="auto"/>
        <w:right w:val="none" w:sz="0" w:space="0" w:color="auto"/>
      </w:divBdr>
    </w:div>
    <w:div w:id="834077139">
      <w:bodyDiv w:val="1"/>
      <w:marLeft w:val="0"/>
      <w:marRight w:val="0"/>
      <w:marTop w:val="0"/>
      <w:marBottom w:val="0"/>
      <w:divBdr>
        <w:top w:val="none" w:sz="0" w:space="0" w:color="auto"/>
        <w:left w:val="none" w:sz="0" w:space="0" w:color="auto"/>
        <w:bottom w:val="none" w:sz="0" w:space="0" w:color="auto"/>
        <w:right w:val="none" w:sz="0" w:space="0" w:color="auto"/>
      </w:divBdr>
    </w:div>
    <w:div w:id="834567110">
      <w:bodyDiv w:val="1"/>
      <w:marLeft w:val="0"/>
      <w:marRight w:val="0"/>
      <w:marTop w:val="0"/>
      <w:marBottom w:val="0"/>
      <w:divBdr>
        <w:top w:val="none" w:sz="0" w:space="0" w:color="auto"/>
        <w:left w:val="none" w:sz="0" w:space="0" w:color="auto"/>
        <w:bottom w:val="none" w:sz="0" w:space="0" w:color="auto"/>
        <w:right w:val="none" w:sz="0" w:space="0" w:color="auto"/>
      </w:divBdr>
    </w:div>
    <w:div w:id="918637938">
      <w:bodyDiv w:val="1"/>
      <w:marLeft w:val="0"/>
      <w:marRight w:val="0"/>
      <w:marTop w:val="0"/>
      <w:marBottom w:val="0"/>
      <w:divBdr>
        <w:top w:val="none" w:sz="0" w:space="0" w:color="auto"/>
        <w:left w:val="none" w:sz="0" w:space="0" w:color="auto"/>
        <w:bottom w:val="none" w:sz="0" w:space="0" w:color="auto"/>
        <w:right w:val="none" w:sz="0" w:space="0" w:color="auto"/>
      </w:divBdr>
    </w:div>
    <w:div w:id="1015422520">
      <w:bodyDiv w:val="1"/>
      <w:marLeft w:val="0"/>
      <w:marRight w:val="0"/>
      <w:marTop w:val="0"/>
      <w:marBottom w:val="0"/>
      <w:divBdr>
        <w:top w:val="none" w:sz="0" w:space="0" w:color="auto"/>
        <w:left w:val="none" w:sz="0" w:space="0" w:color="auto"/>
        <w:bottom w:val="none" w:sz="0" w:space="0" w:color="auto"/>
        <w:right w:val="none" w:sz="0" w:space="0" w:color="auto"/>
      </w:divBdr>
    </w:div>
    <w:div w:id="1020937850">
      <w:bodyDiv w:val="1"/>
      <w:marLeft w:val="0"/>
      <w:marRight w:val="0"/>
      <w:marTop w:val="0"/>
      <w:marBottom w:val="0"/>
      <w:divBdr>
        <w:top w:val="none" w:sz="0" w:space="0" w:color="auto"/>
        <w:left w:val="none" w:sz="0" w:space="0" w:color="auto"/>
        <w:bottom w:val="none" w:sz="0" w:space="0" w:color="auto"/>
        <w:right w:val="none" w:sz="0" w:space="0" w:color="auto"/>
      </w:divBdr>
    </w:div>
    <w:div w:id="1135371889">
      <w:bodyDiv w:val="1"/>
      <w:marLeft w:val="0"/>
      <w:marRight w:val="0"/>
      <w:marTop w:val="0"/>
      <w:marBottom w:val="0"/>
      <w:divBdr>
        <w:top w:val="none" w:sz="0" w:space="0" w:color="auto"/>
        <w:left w:val="none" w:sz="0" w:space="0" w:color="auto"/>
        <w:bottom w:val="none" w:sz="0" w:space="0" w:color="auto"/>
        <w:right w:val="none" w:sz="0" w:space="0" w:color="auto"/>
      </w:divBdr>
    </w:div>
    <w:div w:id="1232884223">
      <w:bodyDiv w:val="1"/>
      <w:marLeft w:val="0"/>
      <w:marRight w:val="0"/>
      <w:marTop w:val="0"/>
      <w:marBottom w:val="0"/>
      <w:divBdr>
        <w:top w:val="none" w:sz="0" w:space="0" w:color="auto"/>
        <w:left w:val="none" w:sz="0" w:space="0" w:color="auto"/>
        <w:bottom w:val="none" w:sz="0" w:space="0" w:color="auto"/>
        <w:right w:val="none" w:sz="0" w:space="0" w:color="auto"/>
      </w:divBdr>
    </w:div>
    <w:div w:id="1285623497">
      <w:bodyDiv w:val="1"/>
      <w:marLeft w:val="0"/>
      <w:marRight w:val="0"/>
      <w:marTop w:val="0"/>
      <w:marBottom w:val="0"/>
      <w:divBdr>
        <w:top w:val="none" w:sz="0" w:space="0" w:color="auto"/>
        <w:left w:val="none" w:sz="0" w:space="0" w:color="auto"/>
        <w:bottom w:val="none" w:sz="0" w:space="0" w:color="auto"/>
        <w:right w:val="none" w:sz="0" w:space="0" w:color="auto"/>
      </w:divBdr>
    </w:div>
    <w:div w:id="1303543310">
      <w:bodyDiv w:val="1"/>
      <w:marLeft w:val="0"/>
      <w:marRight w:val="0"/>
      <w:marTop w:val="0"/>
      <w:marBottom w:val="0"/>
      <w:divBdr>
        <w:top w:val="none" w:sz="0" w:space="0" w:color="auto"/>
        <w:left w:val="none" w:sz="0" w:space="0" w:color="auto"/>
        <w:bottom w:val="none" w:sz="0" w:space="0" w:color="auto"/>
        <w:right w:val="none" w:sz="0" w:space="0" w:color="auto"/>
      </w:divBdr>
    </w:div>
    <w:div w:id="1385175500">
      <w:bodyDiv w:val="1"/>
      <w:marLeft w:val="0"/>
      <w:marRight w:val="0"/>
      <w:marTop w:val="0"/>
      <w:marBottom w:val="0"/>
      <w:divBdr>
        <w:top w:val="none" w:sz="0" w:space="0" w:color="auto"/>
        <w:left w:val="none" w:sz="0" w:space="0" w:color="auto"/>
        <w:bottom w:val="none" w:sz="0" w:space="0" w:color="auto"/>
        <w:right w:val="none" w:sz="0" w:space="0" w:color="auto"/>
      </w:divBdr>
    </w:div>
    <w:div w:id="1419711626">
      <w:bodyDiv w:val="1"/>
      <w:marLeft w:val="0"/>
      <w:marRight w:val="0"/>
      <w:marTop w:val="0"/>
      <w:marBottom w:val="0"/>
      <w:divBdr>
        <w:top w:val="none" w:sz="0" w:space="0" w:color="auto"/>
        <w:left w:val="none" w:sz="0" w:space="0" w:color="auto"/>
        <w:bottom w:val="none" w:sz="0" w:space="0" w:color="auto"/>
        <w:right w:val="none" w:sz="0" w:space="0" w:color="auto"/>
      </w:divBdr>
    </w:div>
    <w:div w:id="1436749288">
      <w:bodyDiv w:val="1"/>
      <w:marLeft w:val="0"/>
      <w:marRight w:val="0"/>
      <w:marTop w:val="0"/>
      <w:marBottom w:val="0"/>
      <w:divBdr>
        <w:top w:val="none" w:sz="0" w:space="0" w:color="auto"/>
        <w:left w:val="none" w:sz="0" w:space="0" w:color="auto"/>
        <w:bottom w:val="none" w:sz="0" w:space="0" w:color="auto"/>
        <w:right w:val="none" w:sz="0" w:space="0" w:color="auto"/>
      </w:divBdr>
    </w:div>
    <w:div w:id="1494103588">
      <w:bodyDiv w:val="1"/>
      <w:marLeft w:val="0"/>
      <w:marRight w:val="0"/>
      <w:marTop w:val="0"/>
      <w:marBottom w:val="0"/>
      <w:divBdr>
        <w:top w:val="none" w:sz="0" w:space="0" w:color="auto"/>
        <w:left w:val="none" w:sz="0" w:space="0" w:color="auto"/>
        <w:bottom w:val="none" w:sz="0" w:space="0" w:color="auto"/>
        <w:right w:val="none" w:sz="0" w:space="0" w:color="auto"/>
      </w:divBdr>
    </w:div>
    <w:div w:id="1512715286">
      <w:bodyDiv w:val="1"/>
      <w:marLeft w:val="0"/>
      <w:marRight w:val="0"/>
      <w:marTop w:val="0"/>
      <w:marBottom w:val="0"/>
      <w:divBdr>
        <w:top w:val="none" w:sz="0" w:space="0" w:color="auto"/>
        <w:left w:val="none" w:sz="0" w:space="0" w:color="auto"/>
        <w:bottom w:val="none" w:sz="0" w:space="0" w:color="auto"/>
        <w:right w:val="none" w:sz="0" w:space="0" w:color="auto"/>
      </w:divBdr>
    </w:div>
    <w:div w:id="1515345818">
      <w:bodyDiv w:val="1"/>
      <w:marLeft w:val="0"/>
      <w:marRight w:val="0"/>
      <w:marTop w:val="0"/>
      <w:marBottom w:val="0"/>
      <w:divBdr>
        <w:top w:val="none" w:sz="0" w:space="0" w:color="auto"/>
        <w:left w:val="none" w:sz="0" w:space="0" w:color="auto"/>
        <w:bottom w:val="none" w:sz="0" w:space="0" w:color="auto"/>
        <w:right w:val="none" w:sz="0" w:space="0" w:color="auto"/>
      </w:divBdr>
    </w:div>
    <w:div w:id="1522084745">
      <w:bodyDiv w:val="1"/>
      <w:marLeft w:val="0"/>
      <w:marRight w:val="0"/>
      <w:marTop w:val="0"/>
      <w:marBottom w:val="0"/>
      <w:divBdr>
        <w:top w:val="none" w:sz="0" w:space="0" w:color="auto"/>
        <w:left w:val="none" w:sz="0" w:space="0" w:color="auto"/>
        <w:bottom w:val="none" w:sz="0" w:space="0" w:color="auto"/>
        <w:right w:val="none" w:sz="0" w:space="0" w:color="auto"/>
      </w:divBdr>
    </w:div>
    <w:div w:id="1553276143">
      <w:bodyDiv w:val="1"/>
      <w:marLeft w:val="0"/>
      <w:marRight w:val="0"/>
      <w:marTop w:val="0"/>
      <w:marBottom w:val="0"/>
      <w:divBdr>
        <w:top w:val="none" w:sz="0" w:space="0" w:color="auto"/>
        <w:left w:val="none" w:sz="0" w:space="0" w:color="auto"/>
        <w:bottom w:val="none" w:sz="0" w:space="0" w:color="auto"/>
        <w:right w:val="none" w:sz="0" w:space="0" w:color="auto"/>
      </w:divBdr>
    </w:div>
    <w:div w:id="1627660838">
      <w:bodyDiv w:val="1"/>
      <w:marLeft w:val="0"/>
      <w:marRight w:val="0"/>
      <w:marTop w:val="0"/>
      <w:marBottom w:val="0"/>
      <w:divBdr>
        <w:top w:val="none" w:sz="0" w:space="0" w:color="auto"/>
        <w:left w:val="none" w:sz="0" w:space="0" w:color="auto"/>
        <w:bottom w:val="none" w:sz="0" w:space="0" w:color="auto"/>
        <w:right w:val="none" w:sz="0" w:space="0" w:color="auto"/>
      </w:divBdr>
    </w:div>
    <w:div w:id="1730037340">
      <w:bodyDiv w:val="1"/>
      <w:marLeft w:val="0"/>
      <w:marRight w:val="0"/>
      <w:marTop w:val="0"/>
      <w:marBottom w:val="0"/>
      <w:divBdr>
        <w:top w:val="none" w:sz="0" w:space="0" w:color="auto"/>
        <w:left w:val="none" w:sz="0" w:space="0" w:color="auto"/>
        <w:bottom w:val="none" w:sz="0" w:space="0" w:color="auto"/>
        <w:right w:val="none" w:sz="0" w:space="0" w:color="auto"/>
      </w:divBdr>
    </w:div>
    <w:div w:id="1775515139">
      <w:bodyDiv w:val="1"/>
      <w:marLeft w:val="0"/>
      <w:marRight w:val="0"/>
      <w:marTop w:val="0"/>
      <w:marBottom w:val="0"/>
      <w:divBdr>
        <w:top w:val="none" w:sz="0" w:space="0" w:color="auto"/>
        <w:left w:val="none" w:sz="0" w:space="0" w:color="auto"/>
        <w:bottom w:val="none" w:sz="0" w:space="0" w:color="auto"/>
        <w:right w:val="none" w:sz="0" w:space="0" w:color="auto"/>
      </w:divBdr>
    </w:div>
    <w:div w:id="1781410021">
      <w:bodyDiv w:val="1"/>
      <w:marLeft w:val="0"/>
      <w:marRight w:val="0"/>
      <w:marTop w:val="0"/>
      <w:marBottom w:val="0"/>
      <w:divBdr>
        <w:top w:val="none" w:sz="0" w:space="0" w:color="auto"/>
        <w:left w:val="none" w:sz="0" w:space="0" w:color="auto"/>
        <w:bottom w:val="none" w:sz="0" w:space="0" w:color="auto"/>
        <w:right w:val="none" w:sz="0" w:space="0" w:color="auto"/>
      </w:divBdr>
    </w:div>
    <w:div w:id="1815029196">
      <w:bodyDiv w:val="1"/>
      <w:marLeft w:val="0"/>
      <w:marRight w:val="0"/>
      <w:marTop w:val="0"/>
      <w:marBottom w:val="0"/>
      <w:divBdr>
        <w:top w:val="none" w:sz="0" w:space="0" w:color="auto"/>
        <w:left w:val="none" w:sz="0" w:space="0" w:color="auto"/>
        <w:bottom w:val="none" w:sz="0" w:space="0" w:color="auto"/>
        <w:right w:val="none" w:sz="0" w:space="0" w:color="auto"/>
      </w:divBdr>
    </w:div>
    <w:div w:id="1819225355">
      <w:bodyDiv w:val="1"/>
      <w:marLeft w:val="0"/>
      <w:marRight w:val="0"/>
      <w:marTop w:val="0"/>
      <w:marBottom w:val="0"/>
      <w:divBdr>
        <w:top w:val="none" w:sz="0" w:space="0" w:color="auto"/>
        <w:left w:val="none" w:sz="0" w:space="0" w:color="auto"/>
        <w:bottom w:val="none" w:sz="0" w:space="0" w:color="auto"/>
        <w:right w:val="none" w:sz="0" w:space="0" w:color="auto"/>
      </w:divBdr>
    </w:div>
    <w:div w:id="1888181667">
      <w:bodyDiv w:val="1"/>
      <w:marLeft w:val="0"/>
      <w:marRight w:val="0"/>
      <w:marTop w:val="0"/>
      <w:marBottom w:val="0"/>
      <w:divBdr>
        <w:top w:val="none" w:sz="0" w:space="0" w:color="auto"/>
        <w:left w:val="none" w:sz="0" w:space="0" w:color="auto"/>
        <w:bottom w:val="none" w:sz="0" w:space="0" w:color="auto"/>
        <w:right w:val="none" w:sz="0" w:space="0" w:color="auto"/>
      </w:divBdr>
    </w:div>
    <w:div w:id="1956785739">
      <w:bodyDiv w:val="1"/>
      <w:marLeft w:val="0"/>
      <w:marRight w:val="0"/>
      <w:marTop w:val="0"/>
      <w:marBottom w:val="0"/>
      <w:divBdr>
        <w:top w:val="none" w:sz="0" w:space="0" w:color="auto"/>
        <w:left w:val="none" w:sz="0" w:space="0" w:color="auto"/>
        <w:bottom w:val="none" w:sz="0" w:space="0" w:color="auto"/>
        <w:right w:val="none" w:sz="0" w:space="0" w:color="auto"/>
      </w:divBdr>
    </w:div>
    <w:div w:id="1987738951">
      <w:bodyDiv w:val="1"/>
      <w:marLeft w:val="0"/>
      <w:marRight w:val="0"/>
      <w:marTop w:val="0"/>
      <w:marBottom w:val="0"/>
      <w:divBdr>
        <w:top w:val="none" w:sz="0" w:space="0" w:color="auto"/>
        <w:left w:val="none" w:sz="0" w:space="0" w:color="auto"/>
        <w:bottom w:val="none" w:sz="0" w:space="0" w:color="auto"/>
        <w:right w:val="none" w:sz="0" w:space="0" w:color="auto"/>
      </w:divBdr>
    </w:div>
    <w:div w:id="2015110784">
      <w:bodyDiv w:val="1"/>
      <w:marLeft w:val="0"/>
      <w:marRight w:val="0"/>
      <w:marTop w:val="0"/>
      <w:marBottom w:val="0"/>
      <w:divBdr>
        <w:top w:val="none" w:sz="0" w:space="0" w:color="auto"/>
        <w:left w:val="none" w:sz="0" w:space="0" w:color="auto"/>
        <w:bottom w:val="none" w:sz="0" w:space="0" w:color="auto"/>
        <w:right w:val="none" w:sz="0" w:space="0" w:color="auto"/>
      </w:divBdr>
    </w:div>
    <w:div w:id="2028865917">
      <w:bodyDiv w:val="1"/>
      <w:marLeft w:val="0"/>
      <w:marRight w:val="0"/>
      <w:marTop w:val="0"/>
      <w:marBottom w:val="0"/>
      <w:divBdr>
        <w:top w:val="none" w:sz="0" w:space="0" w:color="auto"/>
        <w:left w:val="none" w:sz="0" w:space="0" w:color="auto"/>
        <w:bottom w:val="none" w:sz="0" w:space="0" w:color="auto"/>
        <w:right w:val="none" w:sz="0" w:space="0" w:color="auto"/>
      </w:divBdr>
      <w:divsChild>
        <w:div w:id="446892188">
          <w:marLeft w:val="0"/>
          <w:marRight w:val="0"/>
          <w:marTop w:val="0"/>
          <w:marBottom w:val="0"/>
          <w:divBdr>
            <w:top w:val="none" w:sz="0" w:space="0" w:color="auto"/>
            <w:left w:val="none" w:sz="0" w:space="0" w:color="auto"/>
            <w:bottom w:val="none" w:sz="0" w:space="0" w:color="auto"/>
            <w:right w:val="none" w:sz="0" w:space="0" w:color="auto"/>
          </w:divBdr>
        </w:div>
        <w:div w:id="1394811518">
          <w:marLeft w:val="0"/>
          <w:marRight w:val="0"/>
          <w:marTop w:val="0"/>
          <w:marBottom w:val="0"/>
          <w:divBdr>
            <w:top w:val="none" w:sz="0" w:space="0" w:color="auto"/>
            <w:left w:val="none" w:sz="0" w:space="0" w:color="auto"/>
            <w:bottom w:val="none" w:sz="0" w:space="0" w:color="auto"/>
            <w:right w:val="none" w:sz="0" w:space="0" w:color="auto"/>
          </w:divBdr>
        </w:div>
        <w:div w:id="1567031664">
          <w:marLeft w:val="0"/>
          <w:marRight w:val="0"/>
          <w:marTop w:val="0"/>
          <w:marBottom w:val="0"/>
          <w:divBdr>
            <w:top w:val="none" w:sz="0" w:space="0" w:color="auto"/>
            <w:left w:val="none" w:sz="0" w:space="0" w:color="auto"/>
            <w:bottom w:val="none" w:sz="0" w:space="0" w:color="auto"/>
            <w:right w:val="none" w:sz="0" w:space="0" w:color="auto"/>
          </w:divBdr>
        </w:div>
        <w:div w:id="583295145">
          <w:marLeft w:val="0"/>
          <w:marRight w:val="0"/>
          <w:marTop w:val="0"/>
          <w:marBottom w:val="0"/>
          <w:divBdr>
            <w:top w:val="none" w:sz="0" w:space="0" w:color="auto"/>
            <w:left w:val="none" w:sz="0" w:space="0" w:color="auto"/>
            <w:bottom w:val="none" w:sz="0" w:space="0" w:color="auto"/>
            <w:right w:val="none" w:sz="0" w:space="0" w:color="auto"/>
          </w:divBdr>
        </w:div>
        <w:div w:id="1712922635">
          <w:marLeft w:val="0"/>
          <w:marRight w:val="0"/>
          <w:marTop w:val="0"/>
          <w:marBottom w:val="0"/>
          <w:divBdr>
            <w:top w:val="none" w:sz="0" w:space="0" w:color="auto"/>
            <w:left w:val="none" w:sz="0" w:space="0" w:color="auto"/>
            <w:bottom w:val="none" w:sz="0" w:space="0" w:color="auto"/>
            <w:right w:val="none" w:sz="0" w:space="0" w:color="auto"/>
          </w:divBdr>
        </w:div>
        <w:div w:id="1150974434">
          <w:marLeft w:val="0"/>
          <w:marRight w:val="0"/>
          <w:marTop w:val="0"/>
          <w:marBottom w:val="0"/>
          <w:divBdr>
            <w:top w:val="none" w:sz="0" w:space="0" w:color="auto"/>
            <w:left w:val="none" w:sz="0" w:space="0" w:color="auto"/>
            <w:bottom w:val="none" w:sz="0" w:space="0" w:color="auto"/>
            <w:right w:val="none" w:sz="0" w:space="0" w:color="auto"/>
          </w:divBdr>
        </w:div>
      </w:divsChild>
    </w:div>
    <w:div w:id="2045976828">
      <w:bodyDiv w:val="1"/>
      <w:marLeft w:val="0"/>
      <w:marRight w:val="0"/>
      <w:marTop w:val="0"/>
      <w:marBottom w:val="0"/>
      <w:divBdr>
        <w:top w:val="none" w:sz="0" w:space="0" w:color="auto"/>
        <w:left w:val="none" w:sz="0" w:space="0" w:color="auto"/>
        <w:bottom w:val="none" w:sz="0" w:space="0" w:color="auto"/>
        <w:right w:val="none" w:sz="0" w:space="0" w:color="auto"/>
      </w:divBdr>
    </w:div>
    <w:div w:id="2075152779">
      <w:bodyDiv w:val="1"/>
      <w:marLeft w:val="0"/>
      <w:marRight w:val="0"/>
      <w:marTop w:val="0"/>
      <w:marBottom w:val="0"/>
      <w:divBdr>
        <w:top w:val="none" w:sz="0" w:space="0" w:color="auto"/>
        <w:left w:val="none" w:sz="0" w:space="0" w:color="auto"/>
        <w:bottom w:val="none" w:sz="0" w:space="0" w:color="auto"/>
        <w:right w:val="none" w:sz="0" w:space="0" w:color="auto"/>
      </w:divBdr>
    </w:div>
    <w:div w:id="2123453813">
      <w:bodyDiv w:val="1"/>
      <w:marLeft w:val="0"/>
      <w:marRight w:val="0"/>
      <w:marTop w:val="0"/>
      <w:marBottom w:val="0"/>
      <w:divBdr>
        <w:top w:val="none" w:sz="0" w:space="0" w:color="auto"/>
        <w:left w:val="none" w:sz="0" w:space="0" w:color="auto"/>
        <w:bottom w:val="none" w:sz="0" w:space="0" w:color="auto"/>
        <w:right w:val="none" w:sz="0" w:space="0" w:color="auto"/>
      </w:divBdr>
    </w:div>
    <w:div w:id="2137604093">
      <w:bodyDiv w:val="1"/>
      <w:marLeft w:val="0"/>
      <w:marRight w:val="0"/>
      <w:marTop w:val="0"/>
      <w:marBottom w:val="0"/>
      <w:divBdr>
        <w:top w:val="none" w:sz="0" w:space="0" w:color="auto"/>
        <w:left w:val="none" w:sz="0" w:space="0" w:color="auto"/>
        <w:bottom w:val="none" w:sz="0" w:space="0" w:color="auto"/>
        <w:right w:val="none" w:sz="0" w:space="0" w:color="auto"/>
      </w:divBdr>
    </w:div>
    <w:div w:id="2139645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sas@aegean.g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ofsecretariat@samos.aegean.g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actuar.aegean.g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ED254A-257F-4A65-AFEA-40D463878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TotalTime>
  <Pages>1</Pages>
  <Words>412</Words>
  <Characters>2351</Characters>
  <Application>Microsoft Office Word</Application>
  <DocSecurity>0</DocSecurity>
  <Lines>19</Lines>
  <Paragraphs>5</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2758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Vasmari Evina</dc:creator>
  <cp:lastModifiedBy>dsas@aegean.gr</cp:lastModifiedBy>
  <cp:revision>120</cp:revision>
  <cp:lastPrinted>2019-12-09T15:38:00Z</cp:lastPrinted>
  <dcterms:created xsi:type="dcterms:W3CDTF">2024-03-14T09:44:00Z</dcterms:created>
  <dcterms:modified xsi:type="dcterms:W3CDTF">2025-03-06T11:04:00Z</dcterms:modified>
</cp:coreProperties>
</file>