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245B7" w14:textId="71B06F5B" w:rsidR="00ED7ED5" w:rsidRPr="00B17C8C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17C8C">
        <w:rPr>
          <w:rFonts w:asciiTheme="minorHAnsi" w:hAnsiTheme="minorHAnsi" w:cstheme="minorHAnsi"/>
          <w:bCs/>
          <w:sz w:val="22"/>
          <w:szCs w:val="22"/>
        </w:rPr>
        <w:t xml:space="preserve">Πληροφορίες: Ν. </w:t>
      </w:r>
      <w:proofErr w:type="spellStart"/>
      <w:r w:rsidRPr="00B17C8C">
        <w:rPr>
          <w:rFonts w:asciiTheme="minorHAnsi" w:hAnsiTheme="minorHAnsi" w:cstheme="minorHAnsi"/>
          <w:bCs/>
          <w:sz w:val="22"/>
          <w:szCs w:val="22"/>
        </w:rPr>
        <w:t>Τσεσμελή</w:t>
      </w:r>
      <w:proofErr w:type="spellEnd"/>
    </w:p>
    <w:p w14:paraId="18ACE9AD" w14:textId="323B7D5A" w:rsidR="00ED7ED5" w:rsidRPr="00B17C8C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17C8C">
        <w:rPr>
          <w:rFonts w:asciiTheme="minorHAnsi" w:hAnsiTheme="minorHAnsi" w:cstheme="minorHAnsi"/>
          <w:bCs/>
          <w:sz w:val="22"/>
          <w:szCs w:val="22"/>
        </w:rPr>
        <w:t>Τηλέφωνο: 2273082300</w:t>
      </w:r>
    </w:p>
    <w:p w14:paraId="24950C3D" w14:textId="77777777" w:rsidR="00ED7ED5" w:rsidRPr="00EA0ADE" w:rsidRDefault="00ED7ED5" w:rsidP="00ED7ED5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17C8C">
        <w:rPr>
          <w:rFonts w:asciiTheme="minorHAnsi" w:hAnsiTheme="minorHAnsi" w:cstheme="minorHAnsi"/>
          <w:bCs/>
          <w:sz w:val="22"/>
          <w:szCs w:val="22"/>
          <w:lang w:val="en-US"/>
        </w:rPr>
        <w:t>Email</w:t>
      </w:r>
      <w:r w:rsidRPr="00EA0ADE">
        <w:rPr>
          <w:rFonts w:asciiTheme="minorHAnsi" w:hAnsiTheme="minorHAnsi" w:cstheme="minorHAnsi"/>
          <w:bCs/>
          <w:sz w:val="22"/>
          <w:szCs w:val="22"/>
        </w:rPr>
        <w:t xml:space="preserve">: </w:t>
      </w:r>
      <w:hyperlink r:id="rId8" w:history="1">
        <w:r w:rsidRPr="00B17C8C">
          <w:rPr>
            <w:rStyle w:val="Hyperlink"/>
            <w:rFonts w:asciiTheme="minorHAnsi" w:hAnsiTheme="minorHAnsi" w:cstheme="minorHAnsi"/>
            <w:bCs/>
            <w:sz w:val="22"/>
            <w:szCs w:val="22"/>
            <w:lang w:val="en-US"/>
          </w:rPr>
          <w:t>dsas</w:t>
        </w:r>
        <w:r w:rsidRPr="00EA0ADE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@</w:t>
        </w:r>
        <w:r w:rsidRPr="00B17C8C">
          <w:rPr>
            <w:rStyle w:val="Hyperlink"/>
            <w:rFonts w:asciiTheme="minorHAnsi" w:hAnsiTheme="minorHAnsi" w:cstheme="minorHAnsi"/>
            <w:bCs/>
            <w:sz w:val="22"/>
            <w:szCs w:val="22"/>
            <w:lang w:val="en-US"/>
          </w:rPr>
          <w:t>aegean</w:t>
        </w:r>
        <w:r w:rsidRPr="00EA0ADE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.</w:t>
        </w:r>
        <w:r w:rsidRPr="00B17C8C">
          <w:rPr>
            <w:rStyle w:val="Hyperlink"/>
            <w:rFonts w:asciiTheme="minorHAnsi" w:hAnsiTheme="minorHAnsi" w:cstheme="minorHAnsi"/>
            <w:bCs/>
            <w:sz w:val="22"/>
            <w:szCs w:val="22"/>
            <w:lang w:val="en-US"/>
          </w:rPr>
          <w:t>gr</w:t>
        </w:r>
      </w:hyperlink>
      <w:r w:rsidRPr="00EA0ADE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45FD4EB9" w14:textId="3AC7CEB1" w:rsidR="00EB2676" w:rsidRPr="00B17C8C" w:rsidRDefault="00ED7ED5" w:rsidP="00ED7ED5">
      <w:pPr>
        <w:spacing w:after="0" w:line="240" w:lineRule="auto"/>
        <w:jc w:val="right"/>
        <w:rPr>
          <w:rFonts w:cstheme="minorHAnsi"/>
        </w:rPr>
      </w:pPr>
      <w:proofErr w:type="spellStart"/>
      <w:r w:rsidRPr="00B17C8C">
        <w:rPr>
          <w:rFonts w:cstheme="minorHAnsi"/>
        </w:rPr>
        <w:t>Καρλόβασι</w:t>
      </w:r>
      <w:proofErr w:type="spellEnd"/>
      <w:r w:rsidRPr="00B17C8C">
        <w:rPr>
          <w:rFonts w:cstheme="minorHAnsi"/>
        </w:rPr>
        <w:t xml:space="preserve">, </w:t>
      </w:r>
      <w:r w:rsidR="00EA0ADE">
        <w:rPr>
          <w:rFonts w:cstheme="minorHAnsi"/>
        </w:rPr>
        <w:t>06</w:t>
      </w:r>
      <w:r w:rsidRPr="00B17C8C">
        <w:rPr>
          <w:rFonts w:cstheme="minorHAnsi"/>
        </w:rPr>
        <w:t>/</w:t>
      </w:r>
      <w:r w:rsidR="00EA0ADE">
        <w:rPr>
          <w:rFonts w:cstheme="minorHAnsi"/>
        </w:rPr>
        <w:t>03</w:t>
      </w:r>
      <w:r w:rsidRPr="00B17C8C">
        <w:rPr>
          <w:rFonts w:cstheme="minorHAnsi"/>
        </w:rPr>
        <w:t>/20</w:t>
      </w:r>
      <w:r w:rsidR="00EA0ADE">
        <w:rPr>
          <w:rFonts w:cstheme="minorHAnsi"/>
        </w:rPr>
        <w:t>25</w:t>
      </w:r>
    </w:p>
    <w:p w14:paraId="1B0BED42" w14:textId="77777777" w:rsidR="00ED7ED5" w:rsidRPr="00B17C8C" w:rsidRDefault="00ED7ED5" w:rsidP="00ED7ED5">
      <w:pPr>
        <w:spacing w:before="240" w:line="240" w:lineRule="auto"/>
        <w:jc w:val="center"/>
        <w:rPr>
          <w:rFonts w:eastAsia="Times New Roman" w:cstheme="minorHAnsi"/>
          <w:b/>
          <w:color w:val="000000"/>
          <w:lang w:eastAsia="el-GR"/>
        </w:rPr>
      </w:pPr>
      <w:r w:rsidRPr="00B17C8C">
        <w:rPr>
          <w:rFonts w:eastAsia="Times New Roman" w:cstheme="minorHAnsi"/>
          <w:b/>
          <w:color w:val="000000"/>
          <w:lang w:eastAsia="el-GR"/>
        </w:rPr>
        <w:t>ΑΝΑΚΟΙΝΩΣΗ</w:t>
      </w:r>
    </w:p>
    <w:p w14:paraId="2DB679EA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Οι φοιτητές/</w:t>
      </w:r>
      <w:proofErr w:type="spellStart"/>
      <w:r w:rsidRPr="00B17C8C">
        <w:rPr>
          <w:rFonts w:cstheme="minorHAnsi"/>
          <w:color w:val="000000"/>
        </w:rPr>
        <w:t>τριες</w:t>
      </w:r>
      <w:proofErr w:type="spellEnd"/>
      <w:r w:rsidRPr="00B17C8C">
        <w:rPr>
          <w:rFonts w:cstheme="minorHAnsi"/>
          <w:color w:val="000000"/>
        </w:rPr>
        <w:t xml:space="preserve"> που δεν έχουν υπερβεί το ανώτατο όριο φοίτησης έχουν το δικαίωμα, βάσει των διατάξεων της παρ. 4 του άρθρου 76 του Ν. 4957/2022, να διακόψουν τη φοίτησή τους, </w:t>
      </w:r>
      <w:r w:rsidRPr="00B17C8C">
        <w:rPr>
          <w:rFonts w:cstheme="minorHAnsi"/>
          <w:b/>
          <w:color w:val="000000"/>
        </w:rPr>
        <w:t>για χρονική περίοδο που δεν υπερβαίνει τα δύο (2) έτη</w:t>
      </w:r>
      <w:r w:rsidRPr="00B17C8C">
        <w:rPr>
          <w:rFonts w:cstheme="minorHAnsi"/>
        </w:rPr>
        <w:t xml:space="preserve"> (</w:t>
      </w:r>
      <w:r w:rsidRPr="00B17C8C">
        <w:rPr>
          <w:rFonts w:cstheme="minorHAnsi"/>
          <w:color w:val="000000"/>
        </w:rPr>
        <w:t>τέσσερα (4) ακαδημαϊκά εξάμηνα).</w:t>
      </w:r>
    </w:p>
    <w:p w14:paraId="4C6FC087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Το δικαίωμα διακοπής της φοίτησης δύναται να ασκηθεί άπαξ ή τμηματικά για χρονικό διάστημα κατ’ ελάχιστον ενός (1) ακαδημαϊκού εξαμήνου, αλλά η διάρκεια της διακοπής δεν δύναται να υπερβαίνει αθροιστικά τα δύο (2) έτη αν χορηγείται τμηματικά.</w:t>
      </w:r>
    </w:p>
    <w:p w14:paraId="7639CF8F" w14:textId="77777777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Η φοιτητική ιδιότητα αναστέλλεται κατά τον χρόνο διακοπής της φοίτησης και δεν επιτρέπεται η συμμετοχή σε καμία εκπαιδευτική διαδικασία.</w:t>
      </w:r>
    </w:p>
    <w:p w14:paraId="22DC9CF5" w14:textId="78144AB9" w:rsidR="00ED7ED5" w:rsidRPr="00B17C8C" w:rsidRDefault="00ED7ED5" w:rsidP="00ED7ED5">
      <w:pPr>
        <w:spacing w:before="120" w:after="0" w:line="240" w:lineRule="auto"/>
        <w:jc w:val="both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>Η υποβολή αιτήσεων Διακοπής Φοίτησης πραγματοποιείται στη Γραμματεία του Τμήματος Στατιστικής και Αναλογιστικών – Χρηματοοικονομικών Μαθηματικών [</w:t>
      </w:r>
      <w:r w:rsidRPr="00B17C8C">
        <w:rPr>
          <w:rFonts w:cstheme="minorHAnsi"/>
          <w:color w:val="000000"/>
          <w:lang w:val="en-US"/>
        </w:rPr>
        <w:t>email</w:t>
      </w:r>
      <w:r w:rsidRPr="00B17C8C">
        <w:rPr>
          <w:rFonts w:cstheme="minorHAnsi"/>
          <w:color w:val="000000"/>
        </w:rPr>
        <w:t xml:space="preserve">: </w:t>
      </w:r>
      <w:hyperlink r:id="rId9" w:history="1">
        <w:r w:rsidRPr="00B17C8C">
          <w:rPr>
            <w:rStyle w:val="Hyperlink"/>
            <w:rFonts w:cstheme="minorHAnsi"/>
            <w:lang w:val="en-US"/>
          </w:rPr>
          <w:t>dsas</w:t>
        </w:r>
        <w:r w:rsidRPr="00B17C8C">
          <w:rPr>
            <w:rStyle w:val="Hyperlink"/>
            <w:rFonts w:cstheme="minorHAnsi"/>
          </w:rPr>
          <w:t>@</w:t>
        </w:r>
        <w:r w:rsidRPr="00B17C8C">
          <w:rPr>
            <w:rStyle w:val="Hyperlink"/>
            <w:rFonts w:cstheme="minorHAnsi"/>
            <w:lang w:val="en-US"/>
          </w:rPr>
          <w:t>aegean</w:t>
        </w:r>
        <w:r w:rsidRPr="00B17C8C">
          <w:rPr>
            <w:rStyle w:val="Hyperlink"/>
            <w:rFonts w:cstheme="minorHAnsi"/>
          </w:rPr>
          <w:t>.</w:t>
        </w:r>
        <w:r w:rsidRPr="00B17C8C">
          <w:rPr>
            <w:rStyle w:val="Hyperlink"/>
            <w:rFonts w:cstheme="minorHAnsi"/>
            <w:lang w:val="en-US"/>
          </w:rPr>
          <w:t>gr</w:t>
        </w:r>
      </w:hyperlink>
      <w:r w:rsidRPr="00B17C8C">
        <w:rPr>
          <w:rFonts w:cstheme="minorHAnsi"/>
          <w:color w:val="000000"/>
        </w:rPr>
        <w:t xml:space="preserve">] κατά το διάστημα από </w:t>
      </w:r>
      <w:r w:rsidR="00EA0ADE" w:rsidRPr="00EA0ADE">
        <w:rPr>
          <w:rFonts w:cstheme="minorHAnsi"/>
          <w:b/>
          <w:bCs/>
          <w:color w:val="000000"/>
        </w:rPr>
        <w:t>Πέμπτη 06/03</w:t>
      </w:r>
      <w:r w:rsidR="00EA0ADE" w:rsidRPr="00EA0ADE">
        <w:rPr>
          <w:rFonts w:cstheme="minorHAnsi"/>
          <w:color w:val="000000"/>
        </w:rPr>
        <w:t xml:space="preserve"> έως και </w:t>
      </w:r>
      <w:r w:rsidR="00EA0ADE" w:rsidRPr="00EA0ADE">
        <w:rPr>
          <w:rFonts w:cstheme="minorHAnsi"/>
          <w:b/>
          <w:bCs/>
          <w:color w:val="000000"/>
        </w:rPr>
        <w:t>Κυριακή 30/03/2025</w:t>
      </w:r>
      <w:r w:rsidRPr="00B17C8C">
        <w:rPr>
          <w:rFonts w:cstheme="minorHAnsi"/>
          <w:color w:val="000000"/>
        </w:rPr>
        <w:t>.</w:t>
      </w:r>
    </w:p>
    <w:p w14:paraId="047E2E29" w14:textId="77777777" w:rsidR="00ED7ED5" w:rsidRPr="00B17C8C" w:rsidRDefault="00ED7ED5" w:rsidP="00ED7ED5">
      <w:pPr>
        <w:spacing w:after="0" w:line="240" w:lineRule="auto"/>
        <w:jc w:val="both"/>
        <w:rPr>
          <w:rFonts w:cstheme="minorHAnsi"/>
          <w:color w:val="000000"/>
        </w:rPr>
      </w:pPr>
    </w:p>
    <w:p w14:paraId="77BD957C" w14:textId="77777777" w:rsidR="00ED7ED5" w:rsidRPr="00B17C8C" w:rsidRDefault="00ED7ED5" w:rsidP="00ED7ED5">
      <w:pPr>
        <w:spacing w:after="0" w:line="240" w:lineRule="auto"/>
        <w:jc w:val="both"/>
        <w:rPr>
          <w:rFonts w:cstheme="minorHAnsi"/>
          <w:color w:val="000000"/>
        </w:rPr>
      </w:pPr>
    </w:p>
    <w:p w14:paraId="3F1CB7E6" w14:textId="77777777" w:rsidR="00ED7ED5" w:rsidRPr="00B17C8C" w:rsidRDefault="00ED7ED5" w:rsidP="00ED7ED5">
      <w:pPr>
        <w:spacing w:after="0" w:line="240" w:lineRule="auto"/>
        <w:jc w:val="right"/>
        <w:rPr>
          <w:rFonts w:cstheme="minorHAnsi"/>
          <w:color w:val="000000"/>
        </w:rPr>
      </w:pPr>
      <w:r w:rsidRPr="00B17C8C">
        <w:rPr>
          <w:rFonts w:cstheme="minorHAnsi"/>
          <w:color w:val="000000"/>
        </w:rPr>
        <w:t xml:space="preserve"> Από τη Γραμματεία του Τμήματος</w:t>
      </w:r>
    </w:p>
    <w:p w14:paraId="4BC7C427" w14:textId="77777777" w:rsidR="00ED7ED5" w:rsidRDefault="00ED7ED5" w:rsidP="00ED7ED5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sectPr w:rsidR="00ED7ED5" w:rsidSect="0034350A">
      <w:headerReference w:type="default" r:id="rId10"/>
      <w:footerReference w:type="default" r:id="rId11"/>
      <w:pgSz w:w="12240" w:h="15840"/>
      <w:pgMar w:top="993" w:right="1440" w:bottom="567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67F1A" w14:textId="77777777" w:rsidR="001E2C44" w:rsidRDefault="001E2C44" w:rsidP="001A55DA">
      <w:pPr>
        <w:spacing w:after="0" w:line="240" w:lineRule="auto"/>
      </w:pPr>
      <w:r>
        <w:separator/>
      </w:r>
    </w:p>
  </w:endnote>
  <w:endnote w:type="continuationSeparator" w:id="0">
    <w:p w14:paraId="68C91526" w14:textId="77777777" w:rsidR="001E2C44" w:rsidRDefault="001E2C44" w:rsidP="001A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f Garamond">
    <w:altName w:val="Cf Garamond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PalatinoLinotype-Roman">
    <w:altName w:val="Times New Roman"/>
    <w:panose1 w:val="00000000000000000000"/>
    <w:charset w:val="00"/>
    <w:family w:val="roman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6C821" w14:textId="77777777" w:rsidR="002D1776" w:rsidRPr="002D1776" w:rsidRDefault="002D1776" w:rsidP="002D1776">
    <w:pPr>
      <w:pStyle w:val="Footer"/>
      <w:pBdr>
        <w:top w:val="single" w:sz="8" w:space="1" w:color="002060"/>
      </w:pBdr>
      <w:jc w:val="center"/>
    </w:pPr>
    <w:r w:rsidRPr="002D1776">
      <w:t>Τμήμα Στατιστικής και Αναλογιστικών – Χρηματοοικονομικών Μαθηματικών</w:t>
    </w:r>
  </w:p>
  <w:p w14:paraId="4E56C822" w14:textId="2FA63928" w:rsidR="002D1776" w:rsidRPr="002D1776" w:rsidRDefault="002D1776" w:rsidP="002D1776">
    <w:pPr>
      <w:pStyle w:val="Footer"/>
      <w:pBdr>
        <w:top w:val="single" w:sz="8" w:space="1" w:color="002060"/>
      </w:pBdr>
      <w:jc w:val="center"/>
    </w:pPr>
    <w:proofErr w:type="spellStart"/>
    <w:r w:rsidRPr="002D1776">
      <w:t>Καρλόβασι</w:t>
    </w:r>
    <w:proofErr w:type="spellEnd"/>
    <w:r w:rsidRPr="002D1776">
      <w:t xml:space="preserve">, Σάμος, 83200, </w:t>
    </w:r>
    <w:proofErr w:type="spellStart"/>
    <w:r w:rsidRPr="002D1776">
      <w:t>τηλ</w:t>
    </w:r>
    <w:proofErr w:type="spellEnd"/>
    <w:r w:rsidRPr="002D1776">
      <w:t>.: 22730823</w:t>
    </w:r>
    <w:r>
      <w:t>00</w:t>
    </w:r>
    <w:r w:rsidRPr="002D1776">
      <w:t xml:space="preserve"> </w:t>
    </w:r>
  </w:p>
  <w:p w14:paraId="4E56C823" w14:textId="77777777" w:rsidR="002D1776" w:rsidRPr="002D1776" w:rsidRDefault="002D1776" w:rsidP="002D1776">
    <w:pPr>
      <w:pStyle w:val="Footer"/>
      <w:pBdr>
        <w:top w:val="single" w:sz="8" w:space="1" w:color="002060"/>
      </w:pBdr>
      <w:jc w:val="center"/>
    </w:pPr>
    <w:r w:rsidRPr="002D1776">
      <w:t xml:space="preserve">URL: </w:t>
    </w:r>
    <w:hyperlink r:id="rId1" w:history="1">
      <w:r w:rsidRPr="002D1776">
        <w:rPr>
          <w:rStyle w:val="Hyperlink"/>
          <w:color w:val="auto"/>
        </w:rPr>
        <w:t>www.actuar.aegean.gr</w:t>
      </w:r>
    </w:hyperlink>
  </w:p>
  <w:p w14:paraId="4E56C824" w14:textId="77777777" w:rsidR="002D1776" w:rsidRPr="002D1776" w:rsidRDefault="002D17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CCD71" w14:textId="77777777" w:rsidR="001E2C44" w:rsidRDefault="001E2C44" w:rsidP="001A55DA">
      <w:pPr>
        <w:spacing w:after="0" w:line="240" w:lineRule="auto"/>
      </w:pPr>
      <w:r>
        <w:separator/>
      </w:r>
    </w:p>
  </w:footnote>
  <w:footnote w:type="continuationSeparator" w:id="0">
    <w:p w14:paraId="6595F5DC" w14:textId="77777777" w:rsidR="001E2C44" w:rsidRDefault="001E2C44" w:rsidP="001A5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6C81F" w14:textId="3770FD42" w:rsidR="0026137D" w:rsidRPr="0013334C" w:rsidRDefault="0026137D" w:rsidP="002D1776">
    <w:pPr>
      <w:pStyle w:val="Header"/>
      <w:rPr>
        <w:color w:val="1F3864" w:themeColor="accent1" w:themeShade="80"/>
      </w:rPr>
    </w:pPr>
    <w:r>
      <w:t xml:space="preserve">                 </w:t>
    </w:r>
  </w:p>
  <w:p w14:paraId="4E56C820" w14:textId="77777777" w:rsidR="0026137D" w:rsidRPr="006D7EA7" w:rsidRDefault="002D1776">
    <w:pPr>
      <w:pStyle w:val="Header"/>
    </w:pPr>
    <w:r w:rsidRPr="002D1776">
      <w:rPr>
        <w:noProof/>
        <w:lang w:val="en-US"/>
      </w:rPr>
      <w:drawing>
        <wp:inline distT="0" distB="0" distL="0" distR="0" wp14:anchorId="4E56C825" wp14:editId="7940824C">
          <wp:extent cx="5010150" cy="666750"/>
          <wp:effectExtent l="0" t="0" r="0" b="0"/>
          <wp:docPr id="21" name="Picture 1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5410" cy="667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ahoma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1"/>
        <w:kern w:val="1"/>
        <w:sz w:val="20"/>
        <w:szCs w:val="20"/>
        <w:highlight w:val="white"/>
        <w:em w:val="none"/>
        <w:lang w:val="el-GR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0"/>
        <w:kern w:val="1"/>
        <w:sz w:val="18"/>
        <w:szCs w:val="18"/>
        <w:highlight w:val="white"/>
        <w:shd w:val="clear" w:color="auto" w:fill="FFFFFF"/>
        <w:lang w:val="el-GR" w:eastAsia="el-GR" w:bidi="el-GR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18"/>
        <w:szCs w:val="18"/>
        <w:highlight w:val="white"/>
        <w:lang w:val="el-GR" w:eastAsia="ar-SA" w:bidi="he-I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Symbol" w:hAnsi="Symbol" w:cs="Symbol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1"/>
      <w:numFmt w:val="low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ahoma" w:cs="Arial"/>
        <w:b w:val="0"/>
        <w:bCs w:val="0"/>
        <w:i w:val="0"/>
        <w:iCs w:val="0"/>
        <w:kern w:val="1"/>
        <w:sz w:val="18"/>
        <w:szCs w:val="18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43C723F"/>
    <w:multiLevelType w:val="hybridMultilevel"/>
    <w:tmpl w:val="F00C96CE"/>
    <w:lvl w:ilvl="0" w:tplc="199AB14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4F45FA"/>
    <w:multiLevelType w:val="multilevel"/>
    <w:tmpl w:val="90B60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F954EDA"/>
    <w:multiLevelType w:val="hybridMultilevel"/>
    <w:tmpl w:val="17124DFE"/>
    <w:lvl w:ilvl="0" w:tplc="2F66B3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330226">
    <w:abstractNumId w:val="8"/>
  </w:num>
  <w:num w:numId="2" w16cid:durableId="1926037637">
    <w:abstractNumId w:val="9"/>
  </w:num>
  <w:num w:numId="3" w16cid:durableId="143609268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93B"/>
    <w:rsid w:val="00000A09"/>
    <w:rsid w:val="00001553"/>
    <w:rsid w:val="0000191B"/>
    <w:rsid w:val="00002121"/>
    <w:rsid w:val="00002F41"/>
    <w:rsid w:val="00003050"/>
    <w:rsid w:val="000046AB"/>
    <w:rsid w:val="00004B13"/>
    <w:rsid w:val="0000664B"/>
    <w:rsid w:val="000066D0"/>
    <w:rsid w:val="00010F1B"/>
    <w:rsid w:val="00011892"/>
    <w:rsid w:val="00011C8D"/>
    <w:rsid w:val="000131D7"/>
    <w:rsid w:val="00013C6A"/>
    <w:rsid w:val="00014652"/>
    <w:rsid w:val="000160DA"/>
    <w:rsid w:val="000207B7"/>
    <w:rsid w:val="000208CD"/>
    <w:rsid w:val="00021E57"/>
    <w:rsid w:val="0002287B"/>
    <w:rsid w:val="00022907"/>
    <w:rsid w:val="00022943"/>
    <w:rsid w:val="00023D64"/>
    <w:rsid w:val="00024402"/>
    <w:rsid w:val="00025E0A"/>
    <w:rsid w:val="00026CA6"/>
    <w:rsid w:val="00030308"/>
    <w:rsid w:val="000332B8"/>
    <w:rsid w:val="00034216"/>
    <w:rsid w:val="00034692"/>
    <w:rsid w:val="00036569"/>
    <w:rsid w:val="000366A7"/>
    <w:rsid w:val="000400BE"/>
    <w:rsid w:val="000405A2"/>
    <w:rsid w:val="00043C9B"/>
    <w:rsid w:val="00044007"/>
    <w:rsid w:val="00046CC0"/>
    <w:rsid w:val="000474B4"/>
    <w:rsid w:val="0004799C"/>
    <w:rsid w:val="00047F23"/>
    <w:rsid w:val="00050842"/>
    <w:rsid w:val="0005123B"/>
    <w:rsid w:val="00051FA2"/>
    <w:rsid w:val="0005344A"/>
    <w:rsid w:val="000535AD"/>
    <w:rsid w:val="00053B20"/>
    <w:rsid w:val="00055C95"/>
    <w:rsid w:val="00055F30"/>
    <w:rsid w:val="00056088"/>
    <w:rsid w:val="0005697E"/>
    <w:rsid w:val="00056CFA"/>
    <w:rsid w:val="00057C71"/>
    <w:rsid w:val="000606C4"/>
    <w:rsid w:val="00061081"/>
    <w:rsid w:val="000624F1"/>
    <w:rsid w:val="00062516"/>
    <w:rsid w:val="00062B74"/>
    <w:rsid w:val="00062D5E"/>
    <w:rsid w:val="0006313C"/>
    <w:rsid w:val="0006488D"/>
    <w:rsid w:val="00065316"/>
    <w:rsid w:val="000657B5"/>
    <w:rsid w:val="0006592B"/>
    <w:rsid w:val="00070F53"/>
    <w:rsid w:val="000719DA"/>
    <w:rsid w:val="000727C1"/>
    <w:rsid w:val="000728DB"/>
    <w:rsid w:val="00074177"/>
    <w:rsid w:val="000759B6"/>
    <w:rsid w:val="00075B9A"/>
    <w:rsid w:val="00076367"/>
    <w:rsid w:val="00076FE4"/>
    <w:rsid w:val="000773A1"/>
    <w:rsid w:val="00077C11"/>
    <w:rsid w:val="00080271"/>
    <w:rsid w:val="00080CF0"/>
    <w:rsid w:val="00080E17"/>
    <w:rsid w:val="00082C96"/>
    <w:rsid w:val="00083B49"/>
    <w:rsid w:val="000873F0"/>
    <w:rsid w:val="00090C18"/>
    <w:rsid w:val="00091E64"/>
    <w:rsid w:val="00091F15"/>
    <w:rsid w:val="00094A02"/>
    <w:rsid w:val="00094F03"/>
    <w:rsid w:val="00095CBB"/>
    <w:rsid w:val="0009774D"/>
    <w:rsid w:val="00097D0D"/>
    <w:rsid w:val="000A0068"/>
    <w:rsid w:val="000A2886"/>
    <w:rsid w:val="000A4B44"/>
    <w:rsid w:val="000A5E33"/>
    <w:rsid w:val="000A656E"/>
    <w:rsid w:val="000B04C5"/>
    <w:rsid w:val="000B2F58"/>
    <w:rsid w:val="000B4351"/>
    <w:rsid w:val="000B46B2"/>
    <w:rsid w:val="000B5DE0"/>
    <w:rsid w:val="000B6C93"/>
    <w:rsid w:val="000B77D9"/>
    <w:rsid w:val="000C10E8"/>
    <w:rsid w:val="000C30F5"/>
    <w:rsid w:val="000C37A4"/>
    <w:rsid w:val="000C436D"/>
    <w:rsid w:val="000C7A62"/>
    <w:rsid w:val="000D1E77"/>
    <w:rsid w:val="000D2DFF"/>
    <w:rsid w:val="000D39E6"/>
    <w:rsid w:val="000D565F"/>
    <w:rsid w:val="000D5F07"/>
    <w:rsid w:val="000D6217"/>
    <w:rsid w:val="000E11CB"/>
    <w:rsid w:val="000E1588"/>
    <w:rsid w:val="000E2817"/>
    <w:rsid w:val="000E2BB8"/>
    <w:rsid w:val="000E30A4"/>
    <w:rsid w:val="000E3D6C"/>
    <w:rsid w:val="000E52E8"/>
    <w:rsid w:val="000E5D5C"/>
    <w:rsid w:val="000E5E09"/>
    <w:rsid w:val="000E687B"/>
    <w:rsid w:val="000E730C"/>
    <w:rsid w:val="000E786D"/>
    <w:rsid w:val="000E787F"/>
    <w:rsid w:val="000E7F49"/>
    <w:rsid w:val="000E7F67"/>
    <w:rsid w:val="000E7FF7"/>
    <w:rsid w:val="000F18DA"/>
    <w:rsid w:val="000F1E02"/>
    <w:rsid w:val="000F221A"/>
    <w:rsid w:val="000F34DA"/>
    <w:rsid w:val="000F52A6"/>
    <w:rsid w:val="00100B94"/>
    <w:rsid w:val="00101D38"/>
    <w:rsid w:val="0010205C"/>
    <w:rsid w:val="00102DE3"/>
    <w:rsid w:val="00106883"/>
    <w:rsid w:val="00106BA3"/>
    <w:rsid w:val="0011038B"/>
    <w:rsid w:val="00111158"/>
    <w:rsid w:val="0011236B"/>
    <w:rsid w:val="00112F03"/>
    <w:rsid w:val="0011357E"/>
    <w:rsid w:val="0011369C"/>
    <w:rsid w:val="00114074"/>
    <w:rsid w:val="00114843"/>
    <w:rsid w:val="001155C3"/>
    <w:rsid w:val="001155DB"/>
    <w:rsid w:val="0011634D"/>
    <w:rsid w:val="00117C75"/>
    <w:rsid w:val="00121F1D"/>
    <w:rsid w:val="00122486"/>
    <w:rsid w:val="001226EC"/>
    <w:rsid w:val="0012283A"/>
    <w:rsid w:val="00122925"/>
    <w:rsid w:val="0012376A"/>
    <w:rsid w:val="00125212"/>
    <w:rsid w:val="001257E3"/>
    <w:rsid w:val="001258C5"/>
    <w:rsid w:val="0012598B"/>
    <w:rsid w:val="00125F1C"/>
    <w:rsid w:val="00131F6A"/>
    <w:rsid w:val="0013209D"/>
    <w:rsid w:val="0013226A"/>
    <w:rsid w:val="001324A3"/>
    <w:rsid w:val="0013334C"/>
    <w:rsid w:val="001373BA"/>
    <w:rsid w:val="00137B86"/>
    <w:rsid w:val="00142751"/>
    <w:rsid w:val="00143C21"/>
    <w:rsid w:val="00144923"/>
    <w:rsid w:val="00145AD9"/>
    <w:rsid w:val="00146F02"/>
    <w:rsid w:val="001478EC"/>
    <w:rsid w:val="00153498"/>
    <w:rsid w:val="001539E1"/>
    <w:rsid w:val="0015517B"/>
    <w:rsid w:val="00155952"/>
    <w:rsid w:val="00156B11"/>
    <w:rsid w:val="00157D73"/>
    <w:rsid w:val="0016517F"/>
    <w:rsid w:val="00165E60"/>
    <w:rsid w:val="00166ACA"/>
    <w:rsid w:val="001678F2"/>
    <w:rsid w:val="00167C2C"/>
    <w:rsid w:val="0017255E"/>
    <w:rsid w:val="0017283F"/>
    <w:rsid w:val="00173734"/>
    <w:rsid w:val="00173CEB"/>
    <w:rsid w:val="001768A3"/>
    <w:rsid w:val="0017727C"/>
    <w:rsid w:val="001816CA"/>
    <w:rsid w:val="001824C7"/>
    <w:rsid w:val="00183296"/>
    <w:rsid w:val="00184CFB"/>
    <w:rsid w:val="001879F9"/>
    <w:rsid w:val="00187E80"/>
    <w:rsid w:val="00190944"/>
    <w:rsid w:val="00191242"/>
    <w:rsid w:val="00191DDB"/>
    <w:rsid w:val="0019300C"/>
    <w:rsid w:val="00194132"/>
    <w:rsid w:val="00194249"/>
    <w:rsid w:val="001951EA"/>
    <w:rsid w:val="001A0445"/>
    <w:rsid w:val="001A23DB"/>
    <w:rsid w:val="001A2408"/>
    <w:rsid w:val="001A3CCD"/>
    <w:rsid w:val="001A3E2A"/>
    <w:rsid w:val="001A43B2"/>
    <w:rsid w:val="001A4766"/>
    <w:rsid w:val="001A4C6E"/>
    <w:rsid w:val="001A55DA"/>
    <w:rsid w:val="001A6E53"/>
    <w:rsid w:val="001A7CA4"/>
    <w:rsid w:val="001B39FE"/>
    <w:rsid w:val="001B51FD"/>
    <w:rsid w:val="001B63D8"/>
    <w:rsid w:val="001B720E"/>
    <w:rsid w:val="001B73E9"/>
    <w:rsid w:val="001C2E6A"/>
    <w:rsid w:val="001C3BAD"/>
    <w:rsid w:val="001C3F46"/>
    <w:rsid w:val="001C5379"/>
    <w:rsid w:val="001C5D1A"/>
    <w:rsid w:val="001C5DF4"/>
    <w:rsid w:val="001C621D"/>
    <w:rsid w:val="001D185F"/>
    <w:rsid w:val="001D4925"/>
    <w:rsid w:val="001D5A8B"/>
    <w:rsid w:val="001D5C9B"/>
    <w:rsid w:val="001D7A80"/>
    <w:rsid w:val="001E1143"/>
    <w:rsid w:val="001E2C44"/>
    <w:rsid w:val="001E3501"/>
    <w:rsid w:val="001E3CFB"/>
    <w:rsid w:val="001E5110"/>
    <w:rsid w:val="001E5501"/>
    <w:rsid w:val="001E625D"/>
    <w:rsid w:val="001F0891"/>
    <w:rsid w:val="001F1486"/>
    <w:rsid w:val="001F1AA9"/>
    <w:rsid w:val="001F1FF0"/>
    <w:rsid w:val="001F3C3F"/>
    <w:rsid w:val="001F5B35"/>
    <w:rsid w:val="0020059E"/>
    <w:rsid w:val="00200AE5"/>
    <w:rsid w:val="0020111D"/>
    <w:rsid w:val="002011F5"/>
    <w:rsid w:val="002012A5"/>
    <w:rsid w:val="00202492"/>
    <w:rsid w:val="00203620"/>
    <w:rsid w:val="002052FB"/>
    <w:rsid w:val="0020594E"/>
    <w:rsid w:val="002121D4"/>
    <w:rsid w:val="00212A0E"/>
    <w:rsid w:val="00213003"/>
    <w:rsid w:val="002147E8"/>
    <w:rsid w:val="002165C1"/>
    <w:rsid w:val="00216CA6"/>
    <w:rsid w:val="00221672"/>
    <w:rsid w:val="00222265"/>
    <w:rsid w:val="0022286C"/>
    <w:rsid w:val="00224312"/>
    <w:rsid w:val="00225553"/>
    <w:rsid w:val="002265F9"/>
    <w:rsid w:val="00226840"/>
    <w:rsid w:val="002309BC"/>
    <w:rsid w:val="0023374B"/>
    <w:rsid w:val="002358AD"/>
    <w:rsid w:val="002368FC"/>
    <w:rsid w:val="00240173"/>
    <w:rsid w:val="00240C1F"/>
    <w:rsid w:val="0024116B"/>
    <w:rsid w:val="00241CC8"/>
    <w:rsid w:val="00241F7C"/>
    <w:rsid w:val="002428F3"/>
    <w:rsid w:val="002429F0"/>
    <w:rsid w:val="00246533"/>
    <w:rsid w:val="00247BEA"/>
    <w:rsid w:val="00250598"/>
    <w:rsid w:val="00251AAD"/>
    <w:rsid w:val="00252687"/>
    <w:rsid w:val="00252989"/>
    <w:rsid w:val="00252A05"/>
    <w:rsid w:val="00254961"/>
    <w:rsid w:val="002556D2"/>
    <w:rsid w:val="00255815"/>
    <w:rsid w:val="00255C93"/>
    <w:rsid w:val="00256141"/>
    <w:rsid w:val="00257945"/>
    <w:rsid w:val="00257ED2"/>
    <w:rsid w:val="00257FD0"/>
    <w:rsid w:val="00260FCD"/>
    <w:rsid w:val="0026137D"/>
    <w:rsid w:val="00263AFD"/>
    <w:rsid w:val="00266996"/>
    <w:rsid w:val="00266BC7"/>
    <w:rsid w:val="00270591"/>
    <w:rsid w:val="00271528"/>
    <w:rsid w:val="00271A8C"/>
    <w:rsid w:val="00271BFF"/>
    <w:rsid w:val="00273216"/>
    <w:rsid w:val="00273F01"/>
    <w:rsid w:val="0027496B"/>
    <w:rsid w:val="00275576"/>
    <w:rsid w:val="00277DD5"/>
    <w:rsid w:val="00280CC8"/>
    <w:rsid w:val="002818DF"/>
    <w:rsid w:val="00282525"/>
    <w:rsid w:val="002840EA"/>
    <w:rsid w:val="00285AB1"/>
    <w:rsid w:val="002864C2"/>
    <w:rsid w:val="002869D4"/>
    <w:rsid w:val="0028704E"/>
    <w:rsid w:val="0028741A"/>
    <w:rsid w:val="0028751E"/>
    <w:rsid w:val="002901D4"/>
    <w:rsid w:val="002908CF"/>
    <w:rsid w:val="002908D8"/>
    <w:rsid w:val="0029152A"/>
    <w:rsid w:val="00291C8D"/>
    <w:rsid w:val="0029203F"/>
    <w:rsid w:val="002926B4"/>
    <w:rsid w:val="00293158"/>
    <w:rsid w:val="00294991"/>
    <w:rsid w:val="00296037"/>
    <w:rsid w:val="002965AF"/>
    <w:rsid w:val="002967B7"/>
    <w:rsid w:val="00296B2A"/>
    <w:rsid w:val="00296B4C"/>
    <w:rsid w:val="00297043"/>
    <w:rsid w:val="002A2675"/>
    <w:rsid w:val="002A3594"/>
    <w:rsid w:val="002A3D65"/>
    <w:rsid w:val="002A3F83"/>
    <w:rsid w:val="002A4381"/>
    <w:rsid w:val="002A45A5"/>
    <w:rsid w:val="002A5480"/>
    <w:rsid w:val="002A756E"/>
    <w:rsid w:val="002B12B0"/>
    <w:rsid w:val="002B143A"/>
    <w:rsid w:val="002B1588"/>
    <w:rsid w:val="002B2013"/>
    <w:rsid w:val="002B305B"/>
    <w:rsid w:val="002B3E65"/>
    <w:rsid w:val="002B6816"/>
    <w:rsid w:val="002B6C1B"/>
    <w:rsid w:val="002B6FDB"/>
    <w:rsid w:val="002C27E7"/>
    <w:rsid w:val="002C3330"/>
    <w:rsid w:val="002C3792"/>
    <w:rsid w:val="002C4B76"/>
    <w:rsid w:val="002C7447"/>
    <w:rsid w:val="002D1776"/>
    <w:rsid w:val="002D222C"/>
    <w:rsid w:val="002D2CD4"/>
    <w:rsid w:val="002D406B"/>
    <w:rsid w:val="002E12C3"/>
    <w:rsid w:val="002E2619"/>
    <w:rsid w:val="002E268F"/>
    <w:rsid w:val="002E37B1"/>
    <w:rsid w:val="002E6B00"/>
    <w:rsid w:val="002E7869"/>
    <w:rsid w:val="002F11EB"/>
    <w:rsid w:val="002F13DB"/>
    <w:rsid w:val="002F400D"/>
    <w:rsid w:val="002F41F4"/>
    <w:rsid w:val="002F48D3"/>
    <w:rsid w:val="002F4CCB"/>
    <w:rsid w:val="002F4EB4"/>
    <w:rsid w:val="002F5873"/>
    <w:rsid w:val="002F6ACC"/>
    <w:rsid w:val="002F7265"/>
    <w:rsid w:val="00300153"/>
    <w:rsid w:val="00300157"/>
    <w:rsid w:val="00301292"/>
    <w:rsid w:val="003016BB"/>
    <w:rsid w:val="0030222E"/>
    <w:rsid w:val="00304235"/>
    <w:rsid w:val="0030774D"/>
    <w:rsid w:val="00310A07"/>
    <w:rsid w:val="00311A49"/>
    <w:rsid w:val="00311D37"/>
    <w:rsid w:val="0031217B"/>
    <w:rsid w:val="003123F9"/>
    <w:rsid w:val="00316CE8"/>
    <w:rsid w:val="003201F7"/>
    <w:rsid w:val="0032169E"/>
    <w:rsid w:val="00321ACD"/>
    <w:rsid w:val="00321DF1"/>
    <w:rsid w:val="00326FAE"/>
    <w:rsid w:val="00330D96"/>
    <w:rsid w:val="00331431"/>
    <w:rsid w:val="00331882"/>
    <w:rsid w:val="00331E5E"/>
    <w:rsid w:val="00333268"/>
    <w:rsid w:val="003347D1"/>
    <w:rsid w:val="00335B3F"/>
    <w:rsid w:val="00337931"/>
    <w:rsid w:val="0034053F"/>
    <w:rsid w:val="00342EA0"/>
    <w:rsid w:val="003431E2"/>
    <w:rsid w:val="0034336E"/>
    <w:rsid w:val="0034350A"/>
    <w:rsid w:val="003451F2"/>
    <w:rsid w:val="0034725F"/>
    <w:rsid w:val="0035082A"/>
    <w:rsid w:val="00350EDD"/>
    <w:rsid w:val="003513A0"/>
    <w:rsid w:val="00352B64"/>
    <w:rsid w:val="00353DC6"/>
    <w:rsid w:val="00362039"/>
    <w:rsid w:val="00365CA0"/>
    <w:rsid w:val="00366F0D"/>
    <w:rsid w:val="00367D15"/>
    <w:rsid w:val="00371284"/>
    <w:rsid w:val="00373493"/>
    <w:rsid w:val="00373940"/>
    <w:rsid w:val="00373DD3"/>
    <w:rsid w:val="00373F4D"/>
    <w:rsid w:val="00375EDE"/>
    <w:rsid w:val="003766DE"/>
    <w:rsid w:val="00376F28"/>
    <w:rsid w:val="00377493"/>
    <w:rsid w:val="003776CA"/>
    <w:rsid w:val="00381C12"/>
    <w:rsid w:val="0038236B"/>
    <w:rsid w:val="00382BDF"/>
    <w:rsid w:val="003861E4"/>
    <w:rsid w:val="00386B70"/>
    <w:rsid w:val="0039031A"/>
    <w:rsid w:val="00390539"/>
    <w:rsid w:val="00391C09"/>
    <w:rsid w:val="00393698"/>
    <w:rsid w:val="0039585D"/>
    <w:rsid w:val="00397159"/>
    <w:rsid w:val="003A20FD"/>
    <w:rsid w:val="003A2FDC"/>
    <w:rsid w:val="003A3595"/>
    <w:rsid w:val="003A5138"/>
    <w:rsid w:val="003A57F2"/>
    <w:rsid w:val="003A696A"/>
    <w:rsid w:val="003A7C46"/>
    <w:rsid w:val="003B015F"/>
    <w:rsid w:val="003B0902"/>
    <w:rsid w:val="003B0AC7"/>
    <w:rsid w:val="003B0E6D"/>
    <w:rsid w:val="003B1193"/>
    <w:rsid w:val="003B3360"/>
    <w:rsid w:val="003B437D"/>
    <w:rsid w:val="003B594B"/>
    <w:rsid w:val="003B72E2"/>
    <w:rsid w:val="003C084C"/>
    <w:rsid w:val="003C2320"/>
    <w:rsid w:val="003C2632"/>
    <w:rsid w:val="003C3942"/>
    <w:rsid w:val="003C5841"/>
    <w:rsid w:val="003C7558"/>
    <w:rsid w:val="003D0F16"/>
    <w:rsid w:val="003D1A06"/>
    <w:rsid w:val="003D1F22"/>
    <w:rsid w:val="003D2BF4"/>
    <w:rsid w:val="003D39FD"/>
    <w:rsid w:val="003D42BA"/>
    <w:rsid w:val="003D4792"/>
    <w:rsid w:val="003D61FC"/>
    <w:rsid w:val="003D7C28"/>
    <w:rsid w:val="003D7C8E"/>
    <w:rsid w:val="003D7FBA"/>
    <w:rsid w:val="003E06AB"/>
    <w:rsid w:val="003E2F56"/>
    <w:rsid w:val="003E3FB8"/>
    <w:rsid w:val="003E4356"/>
    <w:rsid w:val="003E644A"/>
    <w:rsid w:val="003F129B"/>
    <w:rsid w:val="003F1A00"/>
    <w:rsid w:val="003F3B0F"/>
    <w:rsid w:val="003F3C15"/>
    <w:rsid w:val="003F582E"/>
    <w:rsid w:val="003F656B"/>
    <w:rsid w:val="003F7F33"/>
    <w:rsid w:val="00401168"/>
    <w:rsid w:val="004039EF"/>
    <w:rsid w:val="00406860"/>
    <w:rsid w:val="0040691B"/>
    <w:rsid w:val="0040739C"/>
    <w:rsid w:val="00407F09"/>
    <w:rsid w:val="00410854"/>
    <w:rsid w:val="00412588"/>
    <w:rsid w:val="004129AD"/>
    <w:rsid w:val="0041382D"/>
    <w:rsid w:val="00414652"/>
    <w:rsid w:val="00414985"/>
    <w:rsid w:val="004169E2"/>
    <w:rsid w:val="00420BAC"/>
    <w:rsid w:val="00424ED4"/>
    <w:rsid w:val="004252D6"/>
    <w:rsid w:val="0042592F"/>
    <w:rsid w:val="004261E4"/>
    <w:rsid w:val="00426BB9"/>
    <w:rsid w:val="004271A5"/>
    <w:rsid w:val="00427739"/>
    <w:rsid w:val="00427844"/>
    <w:rsid w:val="00432B4F"/>
    <w:rsid w:val="0043337B"/>
    <w:rsid w:val="00433516"/>
    <w:rsid w:val="00434259"/>
    <w:rsid w:val="00434ECE"/>
    <w:rsid w:val="00436B66"/>
    <w:rsid w:val="0043702F"/>
    <w:rsid w:val="004400D6"/>
    <w:rsid w:val="00444116"/>
    <w:rsid w:val="004506E7"/>
    <w:rsid w:val="004513B7"/>
    <w:rsid w:val="00452075"/>
    <w:rsid w:val="00453371"/>
    <w:rsid w:val="00453406"/>
    <w:rsid w:val="004534A9"/>
    <w:rsid w:val="00454058"/>
    <w:rsid w:val="004542F0"/>
    <w:rsid w:val="004547A2"/>
    <w:rsid w:val="0045551A"/>
    <w:rsid w:val="00455566"/>
    <w:rsid w:val="00456FE7"/>
    <w:rsid w:val="00457D41"/>
    <w:rsid w:val="004603AC"/>
    <w:rsid w:val="00461BD0"/>
    <w:rsid w:val="0046267D"/>
    <w:rsid w:val="00462CEA"/>
    <w:rsid w:val="004642A9"/>
    <w:rsid w:val="004642B2"/>
    <w:rsid w:val="004647C2"/>
    <w:rsid w:val="0047159D"/>
    <w:rsid w:val="00471FE7"/>
    <w:rsid w:val="00472492"/>
    <w:rsid w:val="004726A0"/>
    <w:rsid w:val="004726F7"/>
    <w:rsid w:val="00472E45"/>
    <w:rsid w:val="00473BC0"/>
    <w:rsid w:val="00474650"/>
    <w:rsid w:val="00474D28"/>
    <w:rsid w:val="00476B36"/>
    <w:rsid w:val="00476F59"/>
    <w:rsid w:val="004777FD"/>
    <w:rsid w:val="00477CE7"/>
    <w:rsid w:val="00480D8F"/>
    <w:rsid w:val="00481164"/>
    <w:rsid w:val="0048196D"/>
    <w:rsid w:val="004819A5"/>
    <w:rsid w:val="00482864"/>
    <w:rsid w:val="00482B64"/>
    <w:rsid w:val="0048331E"/>
    <w:rsid w:val="0048571D"/>
    <w:rsid w:val="00487CC2"/>
    <w:rsid w:val="0049044E"/>
    <w:rsid w:val="004926A8"/>
    <w:rsid w:val="004930B7"/>
    <w:rsid w:val="00493B48"/>
    <w:rsid w:val="00493D28"/>
    <w:rsid w:val="00493E27"/>
    <w:rsid w:val="00497986"/>
    <w:rsid w:val="00497C89"/>
    <w:rsid w:val="004A230C"/>
    <w:rsid w:val="004A76E6"/>
    <w:rsid w:val="004B0C6C"/>
    <w:rsid w:val="004B14FA"/>
    <w:rsid w:val="004B1BE1"/>
    <w:rsid w:val="004B2BAB"/>
    <w:rsid w:val="004B31C7"/>
    <w:rsid w:val="004B379E"/>
    <w:rsid w:val="004B3F5D"/>
    <w:rsid w:val="004B46CF"/>
    <w:rsid w:val="004B651C"/>
    <w:rsid w:val="004C004F"/>
    <w:rsid w:val="004C0668"/>
    <w:rsid w:val="004C0CBE"/>
    <w:rsid w:val="004C139B"/>
    <w:rsid w:val="004C3696"/>
    <w:rsid w:val="004C392A"/>
    <w:rsid w:val="004C3E72"/>
    <w:rsid w:val="004C6331"/>
    <w:rsid w:val="004C715B"/>
    <w:rsid w:val="004C7DFB"/>
    <w:rsid w:val="004D0A79"/>
    <w:rsid w:val="004D31EB"/>
    <w:rsid w:val="004D34C9"/>
    <w:rsid w:val="004D563D"/>
    <w:rsid w:val="004D5A3F"/>
    <w:rsid w:val="004D74D6"/>
    <w:rsid w:val="004D7CC4"/>
    <w:rsid w:val="004D7CD4"/>
    <w:rsid w:val="004E0D7A"/>
    <w:rsid w:val="004E16C6"/>
    <w:rsid w:val="004E259B"/>
    <w:rsid w:val="004E25F8"/>
    <w:rsid w:val="004E4558"/>
    <w:rsid w:val="004E4B2C"/>
    <w:rsid w:val="004E4BAA"/>
    <w:rsid w:val="004E4DCF"/>
    <w:rsid w:val="004E52AF"/>
    <w:rsid w:val="004F07F5"/>
    <w:rsid w:val="004F3B81"/>
    <w:rsid w:val="004F686B"/>
    <w:rsid w:val="004F764C"/>
    <w:rsid w:val="005010B6"/>
    <w:rsid w:val="00503EAC"/>
    <w:rsid w:val="00504F5F"/>
    <w:rsid w:val="00505418"/>
    <w:rsid w:val="00507296"/>
    <w:rsid w:val="00507A0F"/>
    <w:rsid w:val="00511064"/>
    <w:rsid w:val="005137AF"/>
    <w:rsid w:val="00513D53"/>
    <w:rsid w:val="00513E3A"/>
    <w:rsid w:val="00514843"/>
    <w:rsid w:val="005148DD"/>
    <w:rsid w:val="00515636"/>
    <w:rsid w:val="00515DBC"/>
    <w:rsid w:val="00520135"/>
    <w:rsid w:val="00522BCB"/>
    <w:rsid w:val="00524AE5"/>
    <w:rsid w:val="00525137"/>
    <w:rsid w:val="005259DA"/>
    <w:rsid w:val="00526A16"/>
    <w:rsid w:val="00532D0F"/>
    <w:rsid w:val="00532FBA"/>
    <w:rsid w:val="00533192"/>
    <w:rsid w:val="00534445"/>
    <w:rsid w:val="0053486D"/>
    <w:rsid w:val="00534C32"/>
    <w:rsid w:val="00534FAF"/>
    <w:rsid w:val="005350CB"/>
    <w:rsid w:val="00536CB7"/>
    <w:rsid w:val="00537072"/>
    <w:rsid w:val="0054130F"/>
    <w:rsid w:val="00542B28"/>
    <w:rsid w:val="0054315B"/>
    <w:rsid w:val="005454F6"/>
    <w:rsid w:val="00546662"/>
    <w:rsid w:val="0055103A"/>
    <w:rsid w:val="00551EA8"/>
    <w:rsid w:val="00553178"/>
    <w:rsid w:val="005541A4"/>
    <w:rsid w:val="005545BB"/>
    <w:rsid w:val="00555F26"/>
    <w:rsid w:val="00556421"/>
    <w:rsid w:val="00556ABF"/>
    <w:rsid w:val="00560EEA"/>
    <w:rsid w:val="0056111C"/>
    <w:rsid w:val="00563D08"/>
    <w:rsid w:val="005647AF"/>
    <w:rsid w:val="0056598E"/>
    <w:rsid w:val="00565F4B"/>
    <w:rsid w:val="00566C25"/>
    <w:rsid w:val="0056717F"/>
    <w:rsid w:val="00567F3A"/>
    <w:rsid w:val="005704BB"/>
    <w:rsid w:val="005733EF"/>
    <w:rsid w:val="00575207"/>
    <w:rsid w:val="0057724C"/>
    <w:rsid w:val="00577DDC"/>
    <w:rsid w:val="00580661"/>
    <w:rsid w:val="005811C8"/>
    <w:rsid w:val="00583B31"/>
    <w:rsid w:val="00583CA0"/>
    <w:rsid w:val="0058430F"/>
    <w:rsid w:val="005845EA"/>
    <w:rsid w:val="00586865"/>
    <w:rsid w:val="00587A40"/>
    <w:rsid w:val="00592219"/>
    <w:rsid w:val="0059277A"/>
    <w:rsid w:val="0059613E"/>
    <w:rsid w:val="00596C9E"/>
    <w:rsid w:val="00596EC1"/>
    <w:rsid w:val="005978EF"/>
    <w:rsid w:val="005A26A5"/>
    <w:rsid w:val="005A31C3"/>
    <w:rsid w:val="005A3278"/>
    <w:rsid w:val="005A3CC4"/>
    <w:rsid w:val="005A5428"/>
    <w:rsid w:val="005A77FF"/>
    <w:rsid w:val="005B074B"/>
    <w:rsid w:val="005B0980"/>
    <w:rsid w:val="005B0CD0"/>
    <w:rsid w:val="005B1AB1"/>
    <w:rsid w:val="005B36B0"/>
    <w:rsid w:val="005B3E35"/>
    <w:rsid w:val="005B44D6"/>
    <w:rsid w:val="005B4EBF"/>
    <w:rsid w:val="005C129C"/>
    <w:rsid w:val="005C2F06"/>
    <w:rsid w:val="005C361B"/>
    <w:rsid w:val="005C386E"/>
    <w:rsid w:val="005C40C8"/>
    <w:rsid w:val="005C4EA6"/>
    <w:rsid w:val="005C5A59"/>
    <w:rsid w:val="005C71EF"/>
    <w:rsid w:val="005D00F1"/>
    <w:rsid w:val="005D0731"/>
    <w:rsid w:val="005D0875"/>
    <w:rsid w:val="005D1D4A"/>
    <w:rsid w:val="005D377F"/>
    <w:rsid w:val="005D4BD8"/>
    <w:rsid w:val="005D4F78"/>
    <w:rsid w:val="005D5FC6"/>
    <w:rsid w:val="005D61CF"/>
    <w:rsid w:val="005D6BAE"/>
    <w:rsid w:val="005D7FE6"/>
    <w:rsid w:val="005E23A0"/>
    <w:rsid w:val="005E2830"/>
    <w:rsid w:val="005E3794"/>
    <w:rsid w:val="005E570F"/>
    <w:rsid w:val="005E696F"/>
    <w:rsid w:val="005F21C8"/>
    <w:rsid w:val="005F3609"/>
    <w:rsid w:val="005F531D"/>
    <w:rsid w:val="005F5C4F"/>
    <w:rsid w:val="005F6A54"/>
    <w:rsid w:val="006000B8"/>
    <w:rsid w:val="00601A93"/>
    <w:rsid w:val="00601C81"/>
    <w:rsid w:val="0060235B"/>
    <w:rsid w:val="00606C40"/>
    <w:rsid w:val="00610B91"/>
    <w:rsid w:val="006158A9"/>
    <w:rsid w:val="00616F62"/>
    <w:rsid w:val="0062000E"/>
    <w:rsid w:val="00620AB2"/>
    <w:rsid w:val="006213AB"/>
    <w:rsid w:val="00621868"/>
    <w:rsid w:val="0062190A"/>
    <w:rsid w:val="006233A7"/>
    <w:rsid w:val="00623AAF"/>
    <w:rsid w:val="00625019"/>
    <w:rsid w:val="00625206"/>
    <w:rsid w:val="00627FFA"/>
    <w:rsid w:val="006338BE"/>
    <w:rsid w:val="00634921"/>
    <w:rsid w:val="00635A20"/>
    <w:rsid w:val="00636677"/>
    <w:rsid w:val="00637C01"/>
    <w:rsid w:val="006444C1"/>
    <w:rsid w:val="006444F7"/>
    <w:rsid w:val="00645135"/>
    <w:rsid w:val="00645535"/>
    <w:rsid w:val="006467D7"/>
    <w:rsid w:val="00647D83"/>
    <w:rsid w:val="00650E01"/>
    <w:rsid w:val="00651676"/>
    <w:rsid w:val="006518EE"/>
    <w:rsid w:val="00652EE2"/>
    <w:rsid w:val="00653A1F"/>
    <w:rsid w:val="00654797"/>
    <w:rsid w:val="00654857"/>
    <w:rsid w:val="00655ADA"/>
    <w:rsid w:val="00657C27"/>
    <w:rsid w:val="00660FBF"/>
    <w:rsid w:val="0066204C"/>
    <w:rsid w:val="0066333A"/>
    <w:rsid w:val="0066393F"/>
    <w:rsid w:val="00664ECB"/>
    <w:rsid w:val="00670685"/>
    <w:rsid w:val="006709C6"/>
    <w:rsid w:val="006710A0"/>
    <w:rsid w:val="0067111B"/>
    <w:rsid w:val="0067299D"/>
    <w:rsid w:val="00672B2B"/>
    <w:rsid w:val="00673BB0"/>
    <w:rsid w:val="0067413F"/>
    <w:rsid w:val="00674620"/>
    <w:rsid w:val="00674FC3"/>
    <w:rsid w:val="006761FA"/>
    <w:rsid w:val="00677D91"/>
    <w:rsid w:val="00680A27"/>
    <w:rsid w:val="0068128D"/>
    <w:rsid w:val="00681766"/>
    <w:rsid w:val="00684752"/>
    <w:rsid w:val="006871D7"/>
    <w:rsid w:val="00691E08"/>
    <w:rsid w:val="00691EF3"/>
    <w:rsid w:val="0069212A"/>
    <w:rsid w:val="0069276A"/>
    <w:rsid w:val="006936E5"/>
    <w:rsid w:val="00694391"/>
    <w:rsid w:val="00695D90"/>
    <w:rsid w:val="0069623E"/>
    <w:rsid w:val="006962DC"/>
    <w:rsid w:val="00696C77"/>
    <w:rsid w:val="006A026D"/>
    <w:rsid w:val="006A0275"/>
    <w:rsid w:val="006A096A"/>
    <w:rsid w:val="006A09B2"/>
    <w:rsid w:val="006A2080"/>
    <w:rsid w:val="006A3165"/>
    <w:rsid w:val="006A5D5C"/>
    <w:rsid w:val="006B3FDD"/>
    <w:rsid w:val="006B4A70"/>
    <w:rsid w:val="006B5701"/>
    <w:rsid w:val="006B6A0A"/>
    <w:rsid w:val="006B705C"/>
    <w:rsid w:val="006B75F5"/>
    <w:rsid w:val="006C2E7E"/>
    <w:rsid w:val="006C32DC"/>
    <w:rsid w:val="006D0CF7"/>
    <w:rsid w:val="006D12CA"/>
    <w:rsid w:val="006D42DF"/>
    <w:rsid w:val="006D4342"/>
    <w:rsid w:val="006D4678"/>
    <w:rsid w:val="006D4973"/>
    <w:rsid w:val="006D537F"/>
    <w:rsid w:val="006D6B0D"/>
    <w:rsid w:val="006D6C61"/>
    <w:rsid w:val="006D7379"/>
    <w:rsid w:val="006D7EA7"/>
    <w:rsid w:val="006E0E4D"/>
    <w:rsid w:val="006E2E4C"/>
    <w:rsid w:val="006E3584"/>
    <w:rsid w:val="006E35D7"/>
    <w:rsid w:val="006E6EA5"/>
    <w:rsid w:val="006E71A4"/>
    <w:rsid w:val="006E7595"/>
    <w:rsid w:val="006E7818"/>
    <w:rsid w:val="006E7F97"/>
    <w:rsid w:val="006F061F"/>
    <w:rsid w:val="006F226D"/>
    <w:rsid w:val="006F2FBC"/>
    <w:rsid w:val="006F3846"/>
    <w:rsid w:val="006F4EB6"/>
    <w:rsid w:val="006F4EDD"/>
    <w:rsid w:val="006F50FB"/>
    <w:rsid w:val="006F6283"/>
    <w:rsid w:val="006F7A05"/>
    <w:rsid w:val="007003E2"/>
    <w:rsid w:val="00702683"/>
    <w:rsid w:val="00705F2D"/>
    <w:rsid w:val="00706AB5"/>
    <w:rsid w:val="007076DC"/>
    <w:rsid w:val="00710D26"/>
    <w:rsid w:val="0071336F"/>
    <w:rsid w:val="0071363F"/>
    <w:rsid w:val="00714679"/>
    <w:rsid w:val="00714BD8"/>
    <w:rsid w:val="00714E0E"/>
    <w:rsid w:val="00715534"/>
    <w:rsid w:val="00715A7F"/>
    <w:rsid w:val="00715FFF"/>
    <w:rsid w:val="0071600E"/>
    <w:rsid w:val="007163AA"/>
    <w:rsid w:val="007163C5"/>
    <w:rsid w:val="00716967"/>
    <w:rsid w:val="00716BDC"/>
    <w:rsid w:val="00716FD4"/>
    <w:rsid w:val="00720B04"/>
    <w:rsid w:val="00720CFC"/>
    <w:rsid w:val="00721A26"/>
    <w:rsid w:val="00724DB7"/>
    <w:rsid w:val="00724E4A"/>
    <w:rsid w:val="00725796"/>
    <w:rsid w:val="007257A1"/>
    <w:rsid w:val="00725B09"/>
    <w:rsid w:val="007262A3"/>
    <w:rsid w:val="00730076"/>
    <w:rsid w:val="00730228"/>
    <w:rsid w:val="00730B3B"/>
    <w:rsid w:val="00730CEC"/>
    <w:rsid w:val="0073318C"/>
    <w:rsid w:val="00734505"/>
    <w:rsid w:val="007366DC"/>
    <w:rsid w:val="00741BE3"/>
    <w:rsid w:val="00742A8D"/>
    <w:rsid w:val="00743D55"/>
    <w:rsid w:val="00744793"/>
    <w:rsid w:val="007469CA"/>
    <w:rsid w:val="00747C10"/>
    <w:rsid w:val="007502AF"/>
    <w:rsid w:val="00750729"/>
    <w:rsid w:val="00750A49"/>
    <w:rsid w:val="007533EC"/>
    <w:rsid w:val="00754229"/>
    <w:rsid w:val="00760FE8"/>
    <w:rsid w:val="00762937"/>
    <w:rsid w:val="00765B88"/>
    <w:rsid w:val="00770CFE"/>
    <w:rsid w:val="00771C70"/>
    <w:rsid w:val="007741D6"/>
    <w:rsid w:val="00775036"/>
    <w:rsid w:val="00775266"/>
    <w:rsid w:val="007758CF"/>
    <w:rsid w:val="00775A48"/>
    <w:rsid w:val="00775BBD"/>
    <w:rsid w:val="00776E11"/>
    <w:rsid w:val="007779B3"/>
    <w:rsid w:val="00780863"/>
    <w:rsid w:val="00781BC3"/>
    <w:rsid w:val="00781EB8"/>
    <w:rsid w:val="007834B5"/>
    <w:rsid w:val="00783A6B"/>
    <w:rsid w:val="007866B5"/>
    <w:rsid w:val="00786AC8"/>
    <w:rsid w:val="00786BEE"/>
    <w:rsid w:val="00790BAA"/>
    <w:rsid w:val="00791C6A"/>
    <w:rsid w:val="00793F9C"/>
    <w:rsid w:val="007941B6"/>
    <w:rsid w:val="00795108"/>
    <w:rsid w:val="00795360"/>
    <w:rsid w:val="00795D74"/>
    <w:rsid w:val="00796CC2"/>
    <w:rsid w:val="007A1701"/>
    <w:rsid w:val="007A1A7F"/>
    <w:rsid w:val="007A1B8C"/>
    <w:rsid w:val="007A2767"/>
    <w:rsid w:val="007A6AEF"/>
    <w:rsid w:val="007B1BA2"/>
    <w:rsid w:val="007B1DD6"/>
    <w:rsid w:val="007B25C3"/>
    <w:rsid w:val="007B33E0"/>
    <w:rsid w:val="007B5EE5"/>
    <w:rsid w:val="007B629C"/>
    <w:rsid w:val="007B64CB"/>
    <w:rsid w:val="007C0499"/>
    <w:rsid w:val="007C4EFB"/>
    <w:rsid w:val="007C5D05"/>
    <w:rsid w:val="007C6717"/>
    <w:rsid w:val="007C6B15"/>
    <w:rsid w:val="007C7595"/>
    <w:rsid w:val="007D2B9F"/>
    <w:rsid w:val="007D3A17"/>
    <w:rsid w:val="007D5879"/>
    <w:rsid w:val="007D5D10"/>
    <w:rsid w:val="007D6A68"/>
    <w:rsid w:val="007D7651"/>
    <w:rsid w:val="007D76A1"/>
    <w:rsid w:val="007D7FF5"/>
    <w:rsid w:val="007E0B1B"/>
    <w:rsid w:val="007E112A"/>
    <w:rsid w:val="007E197B"/>
    <w:rsid w:val="007E20E7"/>
    <w:rsid w:val="007E2BC6"/>
    <w:rsid w:val="007E30D1"/>
    <w:rsid w:val="007E36C5"/>
    <w:rsid w:val="007E4B91"/>
    <w:rsid w:val="007E5369"/>
    <w:rsid w:val="007E621B"/>
    <w:rsid w:val="007E7001"/>
    <w:rsid w:val="007E79CD"/>
    <w:rsid w:val="007F181F"/>
    <w:rsid w:val="007F2DE3"/>
    <w:rsid w:val="007F4B14"/>
    <w:rsid w:val="007F4BD8"/>
    <w:rsid w:val="007F644E"/>
    <w:rsid w:val="007F7868"/>
    <w:rsid w:val="00800E8D"/>
    <w:rsid w:val="00800EAB"/>
    <w:rsid w:val="00801677"/>
    <w:rsid w:val="00803877"/>
    <w:rsid w:val="00804AA3"/>
    <w:rsid w:val="0081021E"/>
    <w:rsid w:val="008110C4"/>
    <w:rsid w:val="0081202E"/>
    <w:rsid w:val="00814F0E"/>
    <w:rsid w:val="00820EE8"/>
    <w:rsid w:val="00823628"/>
    <w:rsid w:val="0082401D"/>
    <w:rsid w:val="00824642"/>
    <w:rsid w:val="0082585D"/>
    <w:rsid w:val="00826745"/>
    <w:rsid w:val="0082726E"/>
    <w:rsid w:val="00830786"/>
    <w:rsid w:val="00831F72"/>
    <w:rsid w:val="008336E0"/>
    <w:rsid w:val="008342DE"/>
    <w:rsid w:val="00836286"/>
    <w:rsid w:val="00836D25"/>
    <w:rsid w:val="00836D98"/>
    <w:rsid w:val="00836FBF"/>
    <w:rsid w:val="00841BC7"/>
    <w:rsid w:val="00841E6E"/>
    <w:rsid w:val="008423A0"/>
    <w:rsid w:val="00843067"/>
    <w:rsid w:val="00843878"/>
    <w:rsid w:val="008444F9"/>
    <w:rsid w:val="00846D89"/>
    <w:rsid w:val="0084788D"/>
    <w:rsid w:val="00851924"/>
    <w:rsid w:val="0085493C"/>
    <w:rsid w:val="008569E9"/>
    <w:rsid w:val="00857540"/>
    <w:rsid w:val="00861741"/>
    <w:rsid w:val="00861AEB"/>
    <w:rsid w:val="008647C6"/>
    <w:rsid w:val="008652DA"/>
    <w:rsid w:val="00865376"/>
    <w:rsid w:val="008665F4"/>
    <w:rsid w:val="00872C4D"/>
    <w:rsid w:val="00873685"/>
    <w:rsid w:val="00873736"/>
    <w:rsid w:val="00873745"/>
    <w:rsid w:val="00874D38"/>
    <w:rsid w:val="008759EE"/>
    <w:rsid w:val="00875D53"/>
    <w:rsid w:val="00876CEE"/>
    <w:rsid w:val="008771C7"/>
    <w:rsid w:val="008772C0"/>
    <w:rsid w:val="00881E61"/>
    <w:rsid w:val="0088211E"/>
    <w:rsid w:val="00882BA0"/>
    <w:rsid w:val="00883153"/>
    <w:rsid w:val="00883597"/>
    <w:rsid w:val="00883AA5"/>
    <w:rsid w:val="00883CC3"/>
    <w:rsid w:val="008840B9"/>
    <w:rsid w:val="00884DE5"/>
    <w:rsid w:val="008850F4"/>
    <w:rsid w:val="008864CF"/>
    <w:rsid w:val="00887CD9"/>
    <w:rsid w:val="0089039A"/>
    <w:rsid w:val="00890E79"/>
    <w:rsid w:val="00891880"/>
    <w:rsid w:val="008939D3"/>
    <w:rsid w:val="00893E8A"/>
    <w:rsid w:val="00894E79"/>
    <w:rsid w:val="008959EF"/>
    <w:rsid w:val="00897C6E"/>
    <w:rsid w:val="008A0D55"/>
    <w:rsid w:val="008A1151"/>
    <w:rsid w:val="008A1BE7"/>
    <w:rsid w:val="008A1E42"/>
    <w:rsid w:val="008A48C0"/>
    <w:rsid w:val="008A5FD9"/>
    <w:rsid w:val="008A5FE6"/>
    <w:rsid w:val="008A6831"/>
    <w:rsid w:val="008A78BD"/>
    <w:rsid w:val="008B2324"/>
    <w:rsid w:val="008B28AD"/>
    <w:rsid w:val="008B3097"/>
    <w:rsid w:val="008B359C"/>
    <w:rsid w:val="008B40BE"/>
    <w:rsid w:val="008B5273"/>
    <w:rsid w:val="008B5DEC"/>
    <w:rsid w:val="008B5EB8"/>
    <w:rsid w:val="008B798D"/>
    <w:rsid w:val="008C06CA"/>
    <w:rsid w:val="008C127E"/>
    <w:rsid w:val="008C1A85"/>
    <w:rsid w:val="008C1D6C"/>
    <w:rsid w:val="008C3D2B"/>
    <w:rsid w:val="008C3D43"/>
    <w:rsid w:val="008C4F61"/>
    <w:rsid w:val="008C56CA"/>
    <w:rsid w:val="008C6C3A"/>
    <w:rsid w:val="008C7329"/>
    <w:rsid w:val="008D0E0C"/>
    <w:rsid w:val="008D118B"/>
    <w:rsid w:val="008D174C"/>
    <w:rsid w:val="008D1753"/>
    <w:rsid w:val="008D23E1"/>
    <w:rsid w:val="008D51DC"/>
    <w:rsid w:val="008D583E"/>
    <w:rsid w:val="008D6537"/>
    <w:rsid w:val="008D6F91"/>
    <w:rsid w:val="008D70B0"/>
    <w:rsid w:val="008D71FC"/>
    <w:rsid w:val="008E088E"/>
    <w:rsid w:val="008E0971"/>
    <w:rsid w:val="008E1117"/>
    <w:rsid w:val="008E2284"/>
    <w:rsid w:val="008E2E39"/>
    <w:rsid w:val="008E2F55"/>
    <w:rsid w:val="008E3381"/>
    <w:rsid w:val="008E4179"/>
    <w:rsid w:val="008E5B0C"/>
    <w:rsid w:val="008E738E"/>
    <w:rsid w:val="008F0902"/>
    <w:rsid w:val="008F1ED3"/>
    <w:rsid w:val="008F267C"/>
    <w:rsid w:val="008F2CFD"/>
    <w:rsid w:val="008F36CB"/>
    <w:rsid w:val="008F49E5"/>
    <w:rsid w:val="00900406"/>
    <w:rsid w:val="00903905"/>
    <w:rsid w:val="00903E7B"/>
    <w:rsid w:val="009041AE"/>
    <w:rsid w:val="0090519D"/>
    <w:rsid w:val="00910389"/>
    <w:rsid w:val="0091172F"/>
    <w:rsid w:val="009121B3"/>
    <w:rsid w:val="00912F74"/>
    <w:rsid w:val="009145BA"/>
    <w:rsid w:val="00915ACD"/>
    <w:rsid w:val="00915FAF"/>
    <w:rsid w:val="00920053"/>
    <w:rsid w:val="00924CED"/>
    <w:rsid w:val="00925142"/>
    <w:rsid w:val="0092692F"/>
    <w:rsid w:val="0093320B"/>
    <w:rsid w:val="00934636"/>
    <w:rsid w:val="009357FA"/>
    <w:rsid w:val="00936AA5"/>
    <w:rsid w:val="00936F91"/>
    <w:rsid w:val="00937345"/>
    <w:rsid w:val="0093793D"/>
    <w:rsid w:val="00942B04"/>
    <w:rsid w:val="0094399A"/>
    <w:rsid w:val="00945659"/>
    <w:rsid w:val="009505D6"/>
    <w:rsid w:val="00950C3F"/>
    <w:rsid w:val="00951D0F"/>
    <w:rsid w:val="00955623"/>
    <w:rsid w:val="00956D26"/>
    <w:rsid w:val="009600E9"/>
    <w:rsid w:val="00960218"/>
    <w:rsid w:val="00962BD4"/>
    <w:rsid w:val="00963CAC"/>
    <w:rsid w:val="00963E5F"/>
    <w:rsid w:val="009664C2"/>
    <w:rsid w:val="00966B0F"/>
    <w:rsid w:val="00967C5D"/>
    <w:rsid w:val="00967F07"/>
    <w:rsid w:val="00970088"/>
    <w:rsid w:val="00970869"/>
    <w:rsid w:val="009716BF"/>
    <w:rsid w:val="00971B88"/>
    <w:rsid w:val="00973B67"/>
    <w:rsid w:val="00974739"/>
    <w:rsid w:val="00976ED9"/>
    <w:rsid w:val="00977169"/>
    <w:rsid w:val="00977176"/>
    <w:rsid w:val="009778A8"/>
    <w:rsid w:val="00982A09"/>
    <w:rsid w:val="00982E64"/>
    <w:rsid w:val="009831B4"/>
    <w:rsid w:val="00983435"/>
    <w:rsid w:val="009858E9"/>
    <w:rsid w:val="0098721F"/>
    <w:rsid w:val="00987320"/>
    <w:rsid w:val="00990A35"/>
    <w:rsid w:val="00990C45"/>
    <w:rsid w:val="00990EC1"/>
    <w:rsid w:val="00991B6A"/>
    <w:rsid w:val="00991FE9"/>
    <w:rsid w:val="00992286"/>
    <w:rsid w:val="00996410"/>
    <w:rsid w:val="00996EF0"/>
    <w:rsid w:val="0099778D"/>
    <w:rsid w:val="009A1432"/>
    <w:rsid w:val="009A162C"/>
    <w:rsid w:val="009A1918"/>
    <w:rsid w:val="009A39B7"/>
    <w:rsid w:val="009A3B61"/>
    <w:rsid w:val="009A41F9"/>
    <w:rsid w:val="009A6BBB"/>
    <w:rsid w:val="009A70A6"/>
    <w:rsid w:val="009A7B9B"/>
    <w:rsid w:val="009B3650"/>
    <w:rsid w:val="009B3DF1"/>
    <w:rsid w:val="009B5DE4"/>
    <w:rsid w:val="009B6F41"/>
    <w:rsid w:val="009B7913"/>
    <w:rsid w:val="009C0CAD"/>
    <w:rsid w:val="009C157E"/>
    <w:rsid w:val="009C2F88"/>
    <w:rsid w:val="009C6234"/>
    <w:rsid w:val="009C7281"/>
    <w:rsid w:val="009C78FC"/>
    <w:rsid w:val="009C7C2A"/>
    <w:rsid w:val="009C7D06"/>
    <w:rsid w:val="009D04FE"/>
    <w:rsid w:val="009D53EA"/>
    <w:rsid w:val="009D7710"/>
    <w:rsid w:val="009D7A54"/>
    <w:rsid w:val="009E0279"/>
    <w:rsid w:val="009E29EF"/>
    <w:rsid w:val="009E5845"/>
    <w:rsid w:val="009E5B76"/>
    <w:rsid w:val="009E6485"/>
    <w:rsid w:val="009F149D"/>
    <w:rsid w:val="009F3825"/>
    <w:rsid w:val="009F3B4B"/>
    <w:rsid w:val="009F4DFC"/>
    <w:rsid w:val="009F4E95"/>
    <w:rsid w:val="009F4FB8"/>
    <w:rsid w:val="009F54C1"/>
    <w:rsid w:val="009F7656"/>
    <w:rsid w:val="00A01941"/>
    <w:rsid w:val="00A03EE3"/>
    <w:rsid w:val="00A0455F"/>
    <w:rsid w:val="00A04CE3"/>
    <w:rsid w:val="00A067D9"/>
    <w:rsid w:val="00A12EE2"/>
    <w:rsid w:val="00A14235"/>
    <w:rsid w:val="00A16A66"/>
    <w:rsid w:val="00A16F59"/>
    <w:rsid w:val="00A2060F"/>
    <w:rsid w:val="00A20CAC"/>
    <w:rsid w:val="00A20E05"/>
    <w:rsid w:val="00A2131F"/>
    <w:rsid w:val="00A21521"/>
    <w:rsid w:val="00A216AA"/>
    <w:rsid w:val="00A231EA"/>
    <w:rsid w:val="00A24659"/>
    <w:rsid w:val="00A2497C"/>
    <w:rsid w:val="00A25313"/>
    <w:rsid w:val="00A25565"/>
    <w:rsid w:val="00A2723A"/>
    <w:rsid w:val="00A30BC3"/>
    <w:rsid w:val="00A33E08"/>
    <w:rsid w:val="00A35107"/>
    <w:rsid w:val="00A36410"/>
    <w:rsid w:val="00A364E6"/>
    <w:rsid w:val="00A3714D"/>
    <w:rsid w:val="00A37A25"/>
    <w:rsid w:val="00A404AC"/>
    <w:rsid w:val="00A404BC"/>
    <w:rsid w:val="00A41AD2"/>
    <w:rsid w:val="00A4499D"/>
    <w:rsid w:val="00A44E9B"/>
    <w:rsid w:val="00A465D0"/>
    <w:rsid w:val="00A46D33"/>
    <w:rsid w:val="00A47347"/>
    <w:rsid w:val="00A476A9"/>
    <w:rsid w:val="00A5044C"/>
    <w:rsid w:val="00A5119C"/>
    <w:rsid w:val="00A54B30"/>
    <w:rsid w:val="00A54B7C"/>
    <w:rsid w:val="00A56468"/>
    <w:rsid w:val="00A56DBF"/>
    <w:rsid w:val="00A56F3C"/>
    <w:rsid w:val="00A60B47"/>
    <w:rsid w:val="00A64497"/>
    <w:rsid w:val="00A646D4"/>
    <w:rsid w:val="00A649CD"/>
    <w:rsid w:val="00A67498"/>
    <w:rsid w:val="00A67C63"/>
    <w:rsid w:val="00A723DB"/>
    <w:rsid w:val="00A73872"/>
    <w:rsid w:val="00A73C8B"/>
    <w:rsid w:val="00A74D21"/>
    <w:rsid w:val="00A75D39"/>
    <w:rsid w:val="00A777C6"/>
    <w:rsid w:val="00A81767"/>
    <w:rsid w:val="00A81AD7"/>
    <w:rsid w:val="00A82D20"/>
    <w:rsid w:val="00A83EEF"/>
    <w:rsid w:val="00A84BE1"/>
    <w:rsid w:val="00A871FC"/>
    <w:rsid w:val="00A87389"/>
    <w:rsid w:val="00A91828"/>
    <w:rsid w:val="00A96CA9"/>
    <w:rsid w:val="00AA153E"/>
    <w:rsid w:val="00AA2635"/>
    <w:rsid w:val="00AA2E25"/>
    <w:rsid w:val="00AA3B6D"/>
    <w:rsid w:val="00AA51DA"/>
    <w:rsid w:val="00AB0D09"/>
    <w:rsid w:val="00AB14BA"/>
    <w:rsid w:val="00AB18BB"/>
    <w:rsid w:val="00AB2EBB"/>
    <w:rsid w:val="00AB4EED"/>
    <w:rsid w:val="00AB50F0"/>
    <w:rsid w:val="00AB61ED"/>
    <w:rsid w:val="00AB6DC7"/>
    <w:rsid w:val="00AB7564"/>
    <w:rsid w:val="00AB7672"/>
    <w:rsid w:val="00AC0127"/>
    <w:rsid w:val="00AC0F6E"/>
    <w:rsid w:val="00AC1C31"/>
    <w:rsid w:val="00AC1FC5"/>
    <w:rsid w:val="00AC3997"/>
    <w:rsid w:val="00AC7B8F"/>
    <w:rsid w:val="00AD05D5"/>
    <w:rsid w:val="00AD1184"/>
    <w:rsid w:val="00AD1F35"/>
    <w:rsid w:val="00AD25E3"/>
    <w:rsid w:val="00AD2F2A"/>
    <w:rsid w:val="00AD3C44"/>
    <w:rsid w:val="00AD4E4D"/>
    <w:rsid w:val="00AD5AAD"/>
    <w:rsid w:val="00AD74F5"/>
    <w:rsid w:val="00AD7C42"/>
    <w:rsid w:val="00AE01CA"/>
    <w:rsid w:val="00AE16AD"/>
    <w:rsid w:val="00AE3A40"/>
    <w:rsid w:val="00AE4597"/>
    <w:rsid w:val="00AE4E47"/>
    <w:rsid w:val="00AE596B"/>
    <w:rsid w:val="00AE6816"/>
    <w:rsid w:val="00AE759C"/>
    <w:rsid w:val="00AF053C"/>
    <w:rsid w:val="00AF284F"/>
    <w:rsid w:val="00AF38E5"/>
    <w:rsid w:val="00AF4DB4"/>
    <w:rsid w:val="00AF5470"/>
    <w:rsid w:val="00AF64C6"/>
    <w:rsid w:val="00AF755D"/>
    <w:rsid w:val="00B003AC"/>
    <w:rsid w:val="00B00ABB"/>
    <w:rsid w:val="00B01F33"/>
    <w:rsid w:val="00B02401"/>
    <w:rsid w:val="00B02BF5"/>
    <w:rsid w:val="00B02E59"/>
    <w:rsid w:val="00B02F55"/>
    <w:rsid w:val="00B0485C"/>
    <w:rsid w:val="00B10C20"/>
    <w:rsid w:val="00B10CC0"/>
    <w:rsid w:val="00B112AF"/>
    <w:rsid w:val="00B11A73"/>
    <w:rsid w:val="00B12957"/>
    <w:rsid w:val="00B15CD2"/>
    <w:rsid w:val="00B170DD"/>
    <w:rsid w:val="00B17C8C"/>
    <w:rsid w:val="00B20AE4"/>
    <w:rsid w:val="00B212C8"/>
    <w:rsid w:val="00B2197A"/>
    <w:rsid w:val="00B21EDC"/>
    <w:rsid w:val="00B22B97"/>
    <w:rsid w:val="00B23F2B"/>
    <w:rsid w:val="00B251E6"/>
    <w:rsid w:val="00B25A06"/>
    <w:rsid w:val="00B25D2A"/>
    <w:rsid w:val="00B25F43"/>
    <w:rsid w:val="00B32EEB"/>
    <w:rsid w:val="00B34094"/>
    <w:rsid w:val="00B35F45"/>
    <w:rsid w:val="00B35F48"/>
    <w:rsid w:val="00B3715F"/>
    <w:rsid w:val="00B408FD"/>
    <w:rsid w:val="00B42C4B"/>
    <w:rsid w:val="00B42E9A"/>
    <w:rsid w:val="00B4322E"/>
    <w:rsid w:val="00B438E7"/>
    <w:rsid w:val="00B45007"/>
    <w:rsid w:val="00B463FD"/>
    <w:rsid w:val="00B4695D"/>
    <w:rsid w:val="00B47478"/>
    <w:rsid w:val="00B5080A"/>
    <w:rsid w:val="00B518EB"/>
    <w:rsid w:val="00B51E1D"/>
    <w:rsid w:val="00B53A9B"/>
    <w:rsid w:val="00B53B4D"/>
    <w:rsid w:val="00B54C76"/>
    <w:rsid w:val="00B55A2C"/>
    <w:rsid w:val="00B56316"/>
    <w:rsid w:val="00B56F58"/>
    <w:rsid w:val="00B602D7"/>
    <w:rsid w:val="00B60A25"/>
    <w:rsid w:val="00B61120"/>
    <w:rsid w:val="00B62459"/>
    <w:rsid w:val="00B63555"/>
    <w:rsid w:val="00B643FF"/>
    <w:rsid w:val="00B646D0"/>
    <w:rsid w:val="00B648B5"/>
    <w:rsid w:val="00B65A52"/>
    <w:rsid w:val="00B677E0"/>
    <w:rsid w:val="00B7071D"/>
    <w:rsid w:val="00B73304"/>
    <w:rsid w:val="00B7356E"/>
    <w:rsid w:val="00B74C7D"/>
    <w:rsid w:val="00B756C9"/>
    <w:rsid w:val="00B765C3"/>
    <w:rsid w:val="00B8213F"/>
    <w:rsid w:val="00B82245"/>
    <w:rsid w:val="00B82749"/>
    <w:rsid w:val="00B82838"/>
    <w:rsid w:val="00B853F5"/>
    <w:rsid w:val="00B85A00"/>
    <w:rsid w:val="00B86B61"/>
    <w:rsid w:val="00B87114"/>
    <w:rsid w:val="00B87552"/>
    <w:rsid w:val="00B92219"/>
    <w:rsid w:val="00B931FA"/>
    <w:rsid w:val="00BA0002"/>
    <w:rsid w:val="00BA07A5"/>
    <w:rsid w:val="00BA1B77"/>
    <w:rsid w:val="00BA26FF"/>
    <w:rsid w:val="00BA2F20"/>
    <w:rsid w:val="00BA3DEB"/>
    <w:rsid w:val="00BA3E1D"/>
    <w:rsid w:val="00BA52EB"/>
    <w:rsid w:val="00BA550D"/>
    <w:rsid w:val="00BA6258"/>
    <w:rsid w:val="00BB1B20"/>
    <w:rsid w:val="00BB1E9A"/>
    <w:rsid w:val="00BB2800"/>
    <w:rsid w:val="00BB35FC"/>
    <w:rsid w:val="00BB5945"/>
    <w:rsid w:val="00BB68EA"/>
    <w:rsid w:val="00BC06BA"/>
    <w:rsid w:val="00BC072A"/>
    <w:rsid w:val="00BC1219"/>
    <w:rsid w:val="00BC1926"/>
    <w:rsid w:val="00BC1D92"/>
    <w:rsid w:val="00BC2FF0"/>
    <w:rsid w:val="00BC5A68"/>
    <w:rsid w:val="00BC656D"/>
    <w:rsid w:val="00BC69DC"/>
    <w:rsid w:val="00BC6E26"/>
    <w:rsid w:val="00BD0810"/>
    <w:rsid w:val="00BD1480"/>
    <w:rsid w:val="00BD20EE"/>
    <w:rsid w:val="00BD3C97"/>
    <w:rsid w:val="00BD3FDB"/>
    <w:rsid w:val="00BD514C"/>
    <w:rsid w:val="00BD6729"/>
    <w:rsid w:val="00BD78B8"/>
    <w:rsid w:val="00BE0551"/>
    <w:rsid w:val="00BE0B4E"/>
    <w:rsid w:val="00BE1569"/>
    <w:rsid w:val="00BE18A7"/>
    <w:rsid w:val="00BE2714"/>
    <w:rsid w:val="00BE3CAD"/>
    <w:rsid w:val="00BE46A4"/>
    <w:rsid w:val="00BE5214"/>
    <w:rsid w:val="00BE61AC"/>
    <w:rsid w:val="00BE6941"/>
    <w:rsid w:val="00BE7694"/>
    <w:rsid w:val="00BF0196"/>
    <w:rsid w:val="00BF0427"/>
    <w:rsid w:val="00BF042E"/>
    <w:rsid w:val="00BF05F6"/>
    <w:rsid w:val="00BF09A1"/>
    <w:rsid w:val="00BF1AFE"/>
    <w:rsid w:val="00BF4880"/>
    <w:rsid w:val="00BF6C05"/>
    <w:rsid w:val="00BF73C7"/>
    <w:rsid w:val="00BF79CB"/>
    <w:rsid w:val="00BF7BE9"/>
    <w:rsid w:val="00BF7DD3"/>
    <w:rsid w:val="00BF7EF1"/>
    <w:rsid w:val="00C009BD"/>
    <w:rsid w:val="00C02946"/>
    <w:rsid w:val="00C029BC"/>
    <w:rsid w:val="00C055E8"/>
    <w:rsid w:val="00C059E1"/>
    <w:rsid w:val="00C06605"/>
    <w:rsid w:val="00C06AE6"/>
    <w:rsid w:val="00C10219"/>
    <w:rsid w:val="00C10E9B"/>
    <w:rsid w:val="00C11B92"/>
    <w:rsid w:val="00C12FEC"/>
    <w:rsid w:val="00C1380D"/>
    <w:rsid w:val="00C14038"/>
    <w:rsid w:val="00C141D9"/>
    <w:rsid w:val="00C15800"/>
    <w:rsid w:val="00C15876"/>
    <w:rsid w:val="00C1705E"/>
    <w:rsid w:val="00C205C5"/>
    <w:rsid w:val="00C21D81"/>
    <w:rsid w:val="00C22DF1"/>
    <w:rsid w:val="00C24737"/>
    <w:rsid w:val="00C24CF6"/>
    <w:rsid w:val="00C24DC2"/>
    <w:rsid w:val="00C25281"/>
    <w:rsid w:val="00C26674"/>
    <w:rsid w:val="00C271A1"/>
    <w:rsid w:val="00C27C09"/>
    <w:rsid w:val="00C30914"/>
    <w:rsid w:val="00C30C29"/>
    <w:rsid w:val="00C31F5E"/>
    <w:rsid w:val="00C32841"/>
    <w:rsid w:val="00C355A2"/>
    <w:rsid w:val="00C36697"/>
    <w:rsid w:val="00C373B8"/>
    <w:rsid w:val="00C379E1"/>
    <w:rsid w:val="00C37FDA"/>
    <w:rsid w:val="00C40145"/>
    <w:rsid w:val="00C4070C"/>
    <w:rsid w:val="00C40F91"/>
    <w:rsid w:val="00C41BCF"/>
    <w:rsid w:val="00C42A35"/>
    <w:rsid w:val="00C42B71"/>
    <w:rsid w:val="00C42CD3"/>
    <w:rsid w:val="00C437D3"/>
    <w:rsid w:val="00C4386F"/>
    <w:rsid w:val="00C43E9C"/>
    <w:rsid w:val="00C445FD"/>
    <w:rsid w:val="00C456D1"/>
    <w:rsid w:val="00C45ECA"/>
    <w:rsid w:val="00C5063E"/>
    <w:rsid w:val="00C5070C"/>
    <w:rsid w:val="00C50A63"/>
    <w:rsid w:val="00C52AC1"/>
    <w:rsid w:val="00C546A9"/>
    <w:rsid w:val="00C610CD"/>
    <w:rsid w:val="00C61468"/>
    <w:rsid w:val="00C626B4"/>
    <w:rsid w:val="00C62A32"/>
    <w:rsid w:val="00C62F50"/>
    <w:rsid w:val="00C63DA8"/>
    <w:rsid w:val="00C6444E"/>
    <w:rsid w:val="00C64EBD"/>
    <w:rsid w:val="00C721FD"/>
    <w:rsid w:val="00C72AE0"/>
    <w:rsid w:val="00C732D1"/>
    <w:rsid w:val="00C7391E"/>
    <w:rsid w:val="00C767D5"/>
    <w:rsid w:val="00C77AB1"/>
    <w:rsid w:val="00C80333"/>
    <w:rsid w:val="00C80C38"/>
    <w:rsid w:val="00C829BD"/>
    <w:rsid w:val="00C82D78"/>
    <w:rsid w:val="00C83B73"/>
    <w:rsid w:val="00C844F5"/>
    <w:rsid w:val="00C84D85"/>
    <w:rsid w:val="00C86E4F"/>
    <w:rsid w:val="00C8706E"/>
    <w:rsid w:val="00C92150"/>
    <w:rsid w:val="00C92252"/>
    <w:rsid w:val="00C92E0C"/>
    <w:rsid w:val="00C96230"/>
    <w:rsid w:val="00CA16A6"/>
    <w:rsid w:val="00CA6B8B"/>
    <w:rsid w:val="00CA78FC"/>
    <w:rsid w:val="00CA7F63"/>
    <w:rsid w:val="00CB0293"/>
    <w:rsid w:val="00CB37E3"/>
    <w:rsid w:val="00CB4733"/>
    <w:rsid w:val="00CB49CF"/>
    <w:rsid w:val="00CB5099"/>
    <w:rsid w:val="00CB664E"/>
    <w:rsid w:val="00CB69B6"/>
    <w:rsid w:val="00CC174F"/>
    <w:rsid w:val="00CC34C2"/>
    <w:rsid w:val="00CC35FC"/>
    <w:rsid w:val="00CC3B08"/>
    <w:rsid w:val="00CC3CAC"/>
    <w:rsid w:val="00CC53EE"/>
    <w:rsid w:val="00CD1120"/>
    <w:rsid w:val="00CD121F"/>
    <w:rsid w:val="00CD2380"/>
    <w:rsid w:val="00CD23FA"/>
    <w:rsid w:val="00CD32EF"/>
    <w:rsid w:val="00CD3C28"/>
    <w:rsid w:val="00CD46BB"/>
    <w:rsid w:val="00CD526D"/>
    <w:rsid w:val="00CD56C7"/>
    <w:rsid w:val="00CD5D63"/>
    <w:rsid w:val="00CD65FB"/>
    <w:rsid w:val="00CD6EC0"/>
    <w:rsid w:val="00CD7A1A"/>
    <w:rsid w:val="00CE176D"/>
    <w:rsid w:val="00CE2ADB"/>
    <w:rsid w:val="00CE31F2"/>
    <w:rsid w:val="00CE3C37"/>
    <w:rsid w:val="00CE4BE2"/>
    <w:rsid w:val="00CE78B7"/>
    <w:rsid w:val="00CF066E"/>
    <w:rsid w:val="00CF17BE"/>
    <w:rsid w:val="00CF363C"/>
    <w:rsid w:val="00CF50FB"/>
    <w:rsid w:val="00CF5FEF"/>
    <w:rsid w:val="00CF70F0"/>
    <w:rsid w:val="00CF729E"/>
    <w:rsid w:val="00D0030A"/>
    <w:rsid w:val="00D01CCE"/>
    <w:rsid w:val="00D04198"/>
    <w:rsid w:val="00D05930"/>
    <w:rsid w:val="00D07106"/>
    <w:rsid w:val="00D07B0B"/>
    <w:rsid w:val="00D10556"/>
    <w:rsid w:val="00D10D07"/>
    <w:rsid w:val="00D11017"/>
    <w:rsid w:val="00D116EC"/>
    <w:rsid w:val="00D11BFB"/>
    <w:rsid w:val="00D11E50"/>
    <w:rsid w:val="00D147F0"/>
    <w:rsid w:val="00D1652E"/>
    <w:rsid w:val="00D17A23"/>
    <w:rsid w:val="00D17F85"/>
    <w:rsid w:val="00D21015"/>
    <w:rsid w:val="00D238C9"/>
    <w:rsid w:val="00D26397"/>
    <w:rsid w:val="00D269B3"/>
    <w:rsid w:val="00D26A30"/>
    <w:rsid w:val="00D272C1"/>
    <w:rsid w:val="00D276D8"/>
    <w:rsid w:val="00D3175A"/>
    <w:rsid w:val="00D31D5C"/>
    <w:rsid w:val="00D334E7"/>
    <w:rsid w:val="00D34BB9"/>
    <w:rsid w:val="00D34F51"/>
    <w:rsid w:val="00D36953"/>
    <w:rsid w:val="00D40AA3"/>
    <w:rsid w:val="00D418DA"/>
    <w:rsid w:val="00D450DC"/>
    <w:rsid w:val="00D46764"/>
    <w:rsid w:val="00D51F6D"/>
    <w:rsid w:val="00D521FD"/>
    <w:rsid w:val="00D53560"/>
    <w:rsid w:val="00D548B3"/>
    <w:rsid w:val="00D55A69"/>
    <w:rsid w:val="00D56365"/>
    <w:rsid w:val="00D563A1"/>
    <w:rsid w:val="00D56906"/>
    <w:rsid w:val="00D57881"/>
    <w:rsid w:val="00D60791"/>
    <w:rsid w:val="00D61102"/>
    <w:rsid w:val="00D627F3"/>
    <w:rsid w:val="00D62B23"/>
    <w:rsid w:val="00D62F18"/>
    <w:rsid w:val="00D63EFF"/>
    <w:rsid w:val="00D64E85"/>
    <w:rsid w:val="00D65C47"/>
    <w:rsid w:val="00D66265"/>
    <w:rsid w:val="00D669BA"/>
    <w:rsid w:val="00D678E2"/>
    <w:rsid w:val="00D703C4"/>
    <w:rsid w:val="00D73655"/>
    <w:rsid w:val="00D74485"/>
    <w:rsid w:val="00D74B16"/>
    <w:rsid w:val="00D75C69"/>
    <w:rsid w:val="00D76BEF"/>
    <w:rsid w:val="00D811F4"/>
    <w:rsid w:val="00D81C83"/>
    <w:rsid w:val="00D918DB"/>
    <w:rsid w:val="00D91C9A"/>
    <w:rsid w:val="00D91D63"/>
    <w:rsid w:val="00D92446"/>
    <w:rsid w:val="00D9260A"/>
    <w:rsid w:val="00D92F1C"/>
    <w:rsid w:val="00D979FA"/>
    <w:rsid w:val="00DA0EBB"/>
    <w:rsid w:val="00DA12CC"/>
    <w:rsid w:val="00DA16A9"/>
    <w:rsid w:val="00DA1CE1"/>
    <w:rsid w:val="00DA3326"/>
    <w:rsid w:val="00DA5C46"/>
    <w:rsid w:val="00DA61F4"/>
    <w:rsid w:val="00DA6504"/>
    <w:rsid w:val="00DA661C"/>
    <w:rsid w:val="00DA6EA0"/>
    <w:rsid w:val="00DA781A"/>
    <w:rsid w:val="00DB061C"/>
    <w:rsid w:val="00DB1B3A"/>
    <w:rsid w:val="00DB31B4"/>
    <w:rsid w:val="00DB48E6"/>
    <w:rsid w:val="00DB65EA"/>
    <w:rsid w:val="00DB6F7D"/>
    <w:rsid w:val="00DB76D9"/>
    <w:rsid w:val="00DC0A32"/>
    <w:rsid w:val="00DC25E2"/>
    <w:rsid w:val="00DC270B"/>
    <w:rsid w:val="00DC2D89"/>
    <w:rsid w:val="00DC35F6"/>
    <w:rsid w:val="00DC70A8"/>
    <w:rsid w:val="00DD0A7C"/>
    <w:rsid w:val="00DD12F7"/>
    <w:rsid w:val="00DD4D02"/>
    <w:rsid w:val="00DD5E02"/>
    <w:rsid w:val="00DD62AF"/>
    <w:rsid w:val="00DD6C4A"/>
    <w:rsid w:val="00DD7B3D"/>
    <w:rsid w:val="00DE2899"/>
    <w:rsid w:val="00DE3CFB"/>
    <w:rsid w:val="00DE438F"/>
    <w:rsid w:val="00DE53C5"/>
    <w:rsid w:val="00DE5749"/>
    <w:rsid w:val="00DE5901"/>
    <w:rsid w:val="00DE6930"/>
    <w:rsid w:val="00DE70E1"/>
    <w:rsid w:val="00DE7656"/>
    <w:rsid w:val="00DE76E0"/>
    <w:rsid w:val="00DE7A23"/>
    <w:rsid w:val="00DF181B"/>
    <w:rsid w:val="00DF1A58"/>
    <w:rsid w:val="00DF20DD"/>
    <w:rsid w:val="00DF3013"/>
    <w:rsid w:val="00DF43B7"/>
    <w:rsid w:val="00DF5F74"/>
    <w:rsid w:val="00DF7B86"/>
    <w:rsid w:val="00E0004F"/>
    <w:rsid w:val="00E001B3"/>
    <w:rsid w:val="00E0198C"/>
    <w:rsid w:val="00E0249A"/>
    <w:rsid w:val="00E05F21"/>
    <w:rsid w:val="00E10929"/>
    <w:rsid w:val="00E10BC9"/>
    <w:rsid w:val="00E11BBA"/>
    <w:rsid w:val="00E11F70"/>
    <w:rsid w:val="00E12692"/>
    <w:rsid w:val="00E12A25"/>
    <w:rsid w:val="00E13240"/>
    <w:rsid w:val="00E13682"/>
    <w:rsid w:val="00E15C10"/>
    <w:rsid w:val="00E20D7B"/>
    <w:rsid w:val="00E21B05"/>
    <w:rsid w:val="00E22787"/>
    <w:rsid w:val="00E2551E"/>
    <w:rsid w:val="00E25921"/>
    <w:rsid w:val="00E26DF6"/>
    <w:rsid w:val="00E27CCE"/>
    <w:rsid w:val="00E27EC9"/>
    <w:rsid w:val="00E30258"/>
    <w:rsid w:val="00E302E4"/>
    <w:rsid w:val="00E30EA6"/>
    <w:rsid w:val="00E328D1"/>
    <w:rsid w:val="00E3341C"/>
    <w:rsid w:val="00E34334"/>
    <w:rsid w:val="00E3438F"/>
    <w:rsid w:val="00E367E1"/>
    <w:rsid w:val="00E36F95"/>
    <w:rsid w:val="00E41426"/>
    <w:rsid w:val="00E42E9C"/>
    <w:rsid w:val="00E43AC7"/>
    <w:rsid w:val="00E4536C"/>
    <w:rsid w:val="00E46F9E"/>
    <w:rsid w:val="00E503FA"/>
    <w:rsid w:val="00E504E5"/>
    <w:rsid w:val="00E50FE0"/>
    <w:rsid w:val="00E516AE"/>
    <w:rsid w:val="00E51A5F"/>
    <w:rsid w:val="00E51B59"/>
    <w:rsid w:val="00E52C6F"/>
    <w:rsid w:val="00E5359B"/>
    <w:rsid w:val="00E53D8D"/>
    <w:rsid w:val="00E53F6E"/>
    <w:rsid w:val="00E56031"/>
    <w:rsid w:val="00E573BA"/>
    <w:rsid w:val="00E60520"/>
    <w:rsid w:val="00E6337C"/>
    <w:rsid w:val="00E656F7"/>
    <w:rsid w:val="00E66004"/>
    <w:rsid w:val="00E66798"/>
    <w:rsid w:val="00E667D5"/>
    <w:rsid w:val="00E667EE"/>
    <w:rsid w:val="00E674D1"/>
    <w:rsid w:val="00E6787F"/>
    <w:rsid w:val="00E715B8"/>
    <w:rsid w:val="00E71A3E"/>
    <w:rsid w:val="00E72707"/>
    <w:rsid w:val="00E740F5"/>
    <w:rsid w:val="00E74E0E"/>
    <w:rsid w:val="00E76F50"/>
    <w:rsid w:val="00E77170"/>
    <w:rsid w:val="00E820B3"/>
    <w:rsid w:val="00E8293F"/>
    <w:rsid w:val="00E833F7"/>
    <w:rsid w:val="00E841A3"/>
    <w:rsid w:val="00E84FA5"/>
    <w:rsid w:val="00E90273"/>
    <w:rsid w:val="00E92141"/>
    <w:rsid w:val="00E92782"/>
    <w:rsid w:val="00E92C06"/>
    <w:rsid w:val="00E92C70"/>
    <w:rsid w:val="00E9321B"/>
    <w:rsid w:val="00E93382"/>
    <w:rsid w:val="00E94630"/>
    <w:rsid w:val="00E9521A"/>
    <w:rsid w:val="00E96EBC"/>
    <w:rsid w:val="00E96FFB"/>
    <w:rsid w:val="00EA093B"/>
    <w:rsid w:val="00EA0ADE"/>
    <w:rsid w:val="00EA225F"/>
    <w:rsid w:val="00EA303F"/>
    <w:rsid w:val="00EA3308"/>
    <w:rsid w:val="00EA46C5"/>
    <w:rsid w:val="00EA4AEF"/>
    <w:rsid w:val="00EA50C5"/>
    <w:rsid w:val="00EA5449"/>
    <w:rsid w:val="00EB1854"/>
    <w:rsid w:val="00EB2676"/>
    <w:rsid w:val="00EB3D24"/>
    <w:rsid w:val="00EB3FDE"/>
    <w:rsid w:val="00EB7D7D"/>
    <w:rsid w:val="00EB7E05"/>
    <w:rsid w:val="00EC08E4"/>
    <w:rsid w:val="00EC1DAB"/>
    <w:rsid w:val="00EC46E3"/>
    <w:rsid w:val="00ED0DF6"/>
    <w:rsid w:val="00ED140D"/>
    <w:rsid w:val="00ED2AC5"/>
    <w:rsid w:val="00ED30C6"/>
    <w:rsid w:val="00ED4813"/>
    <w:rsid w:val="00ED4A55"/>
    <w:rsid w:val="00ED598F"/>
    <w:rsid w:val="00ED5A3C"/>
    <w:rsid w:val="00ED76FF"/>
    <w:rsid w:val="00ED7ED5"/>
    <w:rsid w:val="00EE1431"/>
    <w:rsid w:val="00EE2B6D"/>
    <w:rsid w:val="00EE53EE"/>
    <w:rsid w:val="00EE5E23"/>
    <w:rsid w:val="00EE640B"/>
    <w:rsid w:val="00EE6765"/>
    <w:rsid w:val="00EF04C4"/>
    <w:rsid w:val="00EF1DBD"/>
    <w:rsid w:val="00EF3D16"/>
    <w:rsid w:val="00EF487E"/>
    <w:rsid w:val="00EF4FDA"/>
    <w:rsid w:val="00EF5027"/>
    <w:rsid w:val="00EF50A0"/>
    <w:rsid w:val="00EF562B"/>
    <w:rsid w:val="00EF5F44"/>
    <w:rsid w:val="00EF73C1"/>
    <w:rsid w:val="00F026B9"/>
    <w:rsid w:val="00F0291C"/>
    <w:rsid w:val="00F04252"/>
    <w:rsid w:val="00F04447"/>
    <w:rsid w:val="00F07138"/>
    <w:rsid w:val="00F100B8"/>
    <w:rsid w:val="00F127D7"/>
    <w:rsid w:val="00F149CC"/>
    <w:rsid w:val="00F14A61"/>
    <w:rsid w:val="00F14F9B"/>
    <w:rsid w:val="00F1704E"/>
    <w:rsid w:val="00F17197"/>
    <w:rsid w:val="00F17F26"/>
    <w:rsid w:val="00F20AB7"/>
    <w:rsid w:val="00F2162D"/>
    <w:rsid w:val="00F24125"/>
    <w:rsid w:val="00F244ED"/>
    <w:rsid w:val="00F24B04"/>
    <w:rsid w:val="00F25BFF"/>
    <w:rsid w:val="00F26DDA"/>
    <w:rsid w:val="00F278B1"/>
    <w:rsid w:val="00F27E50"/>
    <w:rsid w:val="00F30F64"/>
    <w:rsid w:val="00F32E5A"/>
    <w:rsid w:val="00F34566"/>
    <w:rsid w:val="00F35A6D"/>
    <w:rsid w:val="00F35E37"/>
    <w:rsid w:val="00F37107"/>
    <w:rsid w:val="00F3723E"/>
    <w:rsid w:val="00F37CAB"/>
    <w:rsid w:val="00F42461"/>
    <w:rsid w:val="00F426A5"/>
    <w:rsid w:val="00F4282E"/>
    <w:rsid w:val="00F42D5A"/>
    <w:rsid w:val="00F43B13"/>
    <w:rsid w:val="00F45232"/>
    <w:rsid w:val="00F45BA2"/>
    <w:rsid w:val="00F45C7A"/>
    <w:rsid w:val="00F45CF4"/>
    <w:rsid w:val="00F46347"/>
    <w:rsid w:val="00F47C0F"/>
    <w:rsid w:val="00F51AB7"/>
    <w:rsid w:val="00F54D2C"/>
    <w:rsid w:val="00F55545"/>
    <w:rsid w:val="00F557BC"/>
    <w:rsid w:val="00F56392"/>
    <w:rsid w:val="00F57012"/>
    <w:rsid w:val="00F61586"/>
    <w:rsid w:val="00F61CFC"/>
    <w:rsid w:val="00F6274E"/>
    <w:rsid w:val="00F62DCF"/>
    <w:rsid w:val="00F63785"/>
    <w:rsid w:val="00F64075"/>
    <w:rsid w:val="00F649C8"/>
    <w:rsid w:val="00F712B4"/>
    <w:rsid w:val="00F71573"/>
    <w:rsid w:val="00F745C4"/>
    <w:rsid w:val="00F7606D"/>
    <w:rsid w:val="00F7656F"/>
    <w:rsid w:val="00F77A0A"/>
    <w:rsid w:val="00F77B5C"/>
    <w:rsid w:val="00F80BB3"/>
    <w:rsid w:val="00F82082"/>
    <w:rsid w:val="00F82968"/>
    <w:rsid w:val="00F8330A"/>
    <w:rsid w:val="00F8334C"/>
    <w:rsid w:val="00F8412C"/>
    <w:rsid w:val="00F848EB"/>
    <w:rsid w:val="00F850DF"/>
    <w:rsid w:val="00F85270"/>
    <w:rsid w:val="00F8671B"/>
    <w:rsid w:val="00F86CCA"/>
    <w:rsid w:val="00F91CDB"/>
    <w:rsid w:val="00F93A64"/>
    <w:rsid w:val="00F93D87"/>
    <w:rsid w:val="00F97ED8"/>
    <w:rsid w:val="00FA015B"/>
    <w:rsid w:val="00FA089B"/>
    <w:rsid w:val="00FA2971"/>
    <w:rsid w:val="00FA2F6B"/>
    <w:rsid w:val="00FA413F"/>
    <w:rsid w:val="00FA4E8E"/>
    <w:rsid w:val="00FA595B"/>
    <w:rsid w:val="00FA5B9A"/>
    <w:rsid w:val="00FA7680"/>
    <w:rsid w:val="00FB07C8"/>
    <w:rsid w:val="00FB12B6"/>
    <w:rsid w:val="00FB131D"/>
    <w:rsid w:val="00FB2529"/>
    <w:rsid w:val="00FB31DB"/>
    <w:rsid w:val="00FB3B24"/>
    <w:rsid w:val="00FB5C05"/>
    <w:rsid w:val="00FB69B1"/>
    <w:rsid w:val="00FC28DC"/>
    <w:rsid w:val="00FC46DD"/>
    <w:rsid w:val="00FC633B"/>
    <w:rsid w:val="00FC6579"/>
    <w:rsid w:val="00FD00A6"/>
    <w:rsid w:val="00FD258A"/>
    <w:rsid w:val="00FD3537"/>
    <w:rsid w:val="00FD3FEA"/>
    <w:rsid w:val="00FD41E3"/>
    <w:rsid w:val="00FD4B97"/>
    <w:rsid w:val="00FD4D48"/>
    <w:rsid w:val="00FD6653"/>
    <w:rsid w:val="00FD6925"/>
    <w:rsid w:val="00FE096C"/>
    <w:rsid w:val="00FE0C45"/>
    <w:rsid w:val="00FE1045"/>
    <w:rsid w:val="00FE1372"/>
    <w:rsid w:val="00FE21E1"/>
    <w:rsid w:val="00FE3A1A"/>
    <w:rsid w:val="00FE3C91"/>
    <w:rsid w:val="00FE74E0"/>
    <w:rsid w:val="00FE795A"/>
    <w:rsid w:val="00FF0F36"/>
    <w:rsid w:val="00FF1048"/>
    <w:rsid w:val="00FF2B20"/>
    <w:rsid w:val="00FF3679"/>
    <w:rsid w:val="00FF421B"/>
    <w:rsid w:val="00FF446F"/>
    <w:rsid w:val="00FF5D75"/>
    <w:rsid w:val="00FF6B3B"/>
    <w:rsid w:val="00FF6BE2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6C7E0"/>
  <w15:docId w15:val="{B2CDB526-6486-4AD2-958D-541412E9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BE3"/>
    <w:pPr>
      <w:spacing w:line="256" w:lineRule="auto"/>
    </w:pPr>
    <w:rPr>
      <w:lang w:val="el-GR"/>
    </w:rPr>
  </w:style>
  <w:style w:type="paragraph" w:styleId="Heading1">
    <w:name w:val="heading 1"/>
    <w:basedOn w:val="Normal"/>
    <w:next w:val="Normal"/>
    <w:link w:val="Heading1Char"/>
    <w:qFormat/>
    <w:rsid w:val="001B63D8"/>
    <w:pPr>
      <w:keepNext/>
      <w:spacing w:after="0" w:line="240" w:lineRule="auto"/>
      <w:ind w:right="45"/>
      <w:outlineLvl w:val="0"/>
    </w:pPr>
    <w:rPr>
      <w:rFonts w:ascii="Arial" w:eastAsia="Times New Roman" w:hAnsi="Arial" w:cs="Times New Roman"/>
      <w:b/>
      <w:sz w:val="20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B06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71A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1A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E438F"/>
    <w:pPr>
      <w:spacing w:after="0" w:line="240" w:lineRule="auto"/>
    </w:pPr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5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5DA"/>
  </w:style>
  <w:style w:type="paragraph" w:styleId="Footer">
    <w:name w:val="footer"/>
    <w:basedOn w:val="Normal"/>
    <w:link w:val="FooterChar"/>
    <w:uiPriority w:val="99"/>
    <w:unhideWhenUsed/>
    <w:rsid w:val="001A5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5DA"/>
  </w:style>
  <w:style w:type="paragraph" w:customStyle="1" w:styleId="Default">
    <w:name w:val="Default"/>
    <w:rsid w:val="00373493"/>
    <w:pPr>
      <w:autoSpaceDE w:val="0"/>
      <w:autoSpaceDN w:val="0"/>
      <w:adjustRightInd w:val="0"/>
      <w:spacing w:after="0" w:line="240" w:lineRule="auto"/>
    </w:pPr>
    <w:rPr>
      <w:rFonts w:ascii="Cf Garamond" w:hAnsi="Cf Garamond" w:cs="Cf Garamond"/>
      <w:color w:val="000000"/>
      <w:sz w:val="24"/>
      <w:szCs w:val="24"/>
      <w:lang w:val="el-GR"/>
    </w:rPr>
  </w:style>
  <w:style w:type="paragraph" w:styleId="BodyText">
    <w:name w:val="Body Text"/>
    <w:aliases w:val="Char Char Char,Char Char Char Char,Char"/>
    <w:basedOn w:val="Normal"/>
    <w:link w:val="BodyTextChar"/>
    <w:rsid w:val="004C0CB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aliases w:val="Char Char Char Char1,Char Char Char Char Char,Char Char"/>
    <w:basedOn w:val="DefaultParagraphFont"/>
    <w:link w:val="BodyText"/>
    <w:rsid w:val="004C0CBE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1B63D8"/>
    <w:rPr>
      <w:rFonts w:ascii="Arial" w:eastAsia="Times New Roman" w:hAnsi="Arial" w:cs="Times New Roman"/>
      <w:b/>
      <w:sz w:val="20"/>
      <w:szCs w:val="20"/>
      <w:lang w:val="el-GR" w:eastAsia="el-GR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46D8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6D89"/>
  </w:style>
  <w:style w:type="paragraph" w:customStyle="1" w:styleId="western">
    <w:name w:val="western"/>
    <w:basedOn w:val="Normal"/>
    <w:rsid w:val="00047F23"/>
    <w:pPr>
      <w:spacing w:before="100" w:beforeAutospacing="1" w:after="142" w:line="288" w:lineRule="auto"/>
    </w:pPr>
    <w:rPr>
      <w:rFonts w:ascii="Calibri" w:hAnsi="Calibri" w:cs="Times New Roman"/>
      <w:color w:val="000000"/>
      <w:sz w:val="24"/>
      <w:szCs w:val="24"/>
      <w:lang w:eastAsia="el-GR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96FF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6FFB"/>
    <w:rPr>
      <w:rFonts w:ascii="Consolas" w:hAnsi="Consolas"/>
      <w:sz w:val="21"/>
      <w:szCs w:val="21"/>
      <w:lang w:val="el-GR"/>
    </w:rPr>
  </w:style>
  <w:style w:type="paragraph" w:styleId="Revision">
    <w:name w:val="Revision"/>
    <w:hidden/>
    <w:uiPriority w:val="99"/>
    <w:semiHidden/>
    <w:rsid w:val="00897C6E"/>
    <w:pPr>
      <w:spacing w:after="0" w:line="240" w:lineRule="auto"/>
    </w:pPr>
  </w:style>
  <w:style w:type="paragraph" w:styleId="NormalWeb">
    <w:name w:val="Normal (Web)"/>
    <w:basedOn w:val="Normal"/>
    <w:uiPriority w:val="99"/>
    <w:rsid w:val="008C1A85"/>
    <w:pPr>
      <w:suppressAutoHyphens/>
      <w:spacing w:before="28" w:after="28" w:line="240" w:lineRule="auto"/>
    </w:pPr>
    <w:rPr>
      <w:rFonts w:ascii="Calibri" w:eastAsia="Noto Sans CJK SC Regular" w:hAnsi="Calibri" w:cs="FreeSans"/>
      <w:color w:val="000000"/>
      <w:kern w:val="1"/>
      <w:sz w:val="24"/>
      <w:szCs w:val="24"/>
      <w:lang w:val="en-GB" w:eastAsia="zh-CN" w:bidi="hi-IN"/>
    </w:rPr>
  </w:style>
  <w:style w:type="character" w:customStyle="1" w:styleId="flex-100">
    <w:name w:val="flex-100"/>
    <w:basedOn w:val="DefaultParagraphFont"/>
    <w:rsid w:val="00122925"/>
  </w:style>
  <w:style w:type="character" w:styleId="CommentReference">
    <w:name w:val="annotation reference"/>
    <w:basedOn w:val="DefaultParagraphFont"/>
    <w:uiPriority w:val="99"/>
    <w:semiHidden/>
    <w:unhideWhenUsed/>
    <w:rsid w:val="001229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29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29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9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925"/>
    <w:rPr>
      <w:b/>
      <w:bCs/>
      <w:sz w:val="20"/>
      <w:szCs w:val="20"/>
    </w:rPr>
  </w:style>
  <w:style w:type="character" w:customStyle="1" w:styleId="fontstyle01">
    <w:name w:val="fontstyle01"/>
    <w:basedOn w:val="DefaultParagraphFont"/>
    <w:rsid w:val="005D4BD8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markedcontent">
    <w:name w:val="markedcontent"/>
    <w:basedOn w:val="DefaultParagraphFont"/>
    <w:rsid w:val="006F4EDD"/>
  </w:style>
  <w:style w:type="character" w:customStyle="1" w:styleId="rphighlightallclass">
    <w:name w:val="rphighlightallclass"/>
    <w:basedOn w:val="DefaultParagraphFont"/>
    <w:rsid w:val="002D222C"/>
  </w:style>
  <w:style w:type="paragraph" w:customStyle="1" w:styleId="xmsonormal">
    <w:name w:val="x_msonormal"/>
    <w:basedOn w:val="Normal"/>
    <w:rsid w:val="00F25BFF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5D0875"/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as@aegean.g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sas@aegean.g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tuar.aegean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301E5-5107-44D3-A1F4-352D57AD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Vasmari Evina</dc:creator>
  <cp:lastModifiedBy>dsas@aegean.gr</cp:lastModifiedBy>
  <cp:revision>116</cp:revision>
  <cp:lastPrinted>2019-12-09T15:38:00Z</cp:lastPrinted>
  <dcterms:created xsi:type="dcterms:W3CDTF">2024-03-14T09:44:00Z</dcterms:created>
  <dcterms:modified xsi:type="dcterms:W3CDTF">2025-03-06T10:58:00Z</dcterms:modified>
</cp:coreProperties>
</file>