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245B7" w14:textId="71B06F5B"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rPr>
        <w:t>Πληροφορίες: Ν. Τσεσμελή</w:t>
      </w:r>
    </w:p>
    <w:p w14:paraId="18ACE9AD" w14:textId="323B7D5A"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rPr>
        <w:t>Τηλέφωνο: 2273082300</w:t>
      </w:r>
    </w:p>
    <w:p w14:paraId="24950C3D" w14:textId="77777777"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lang w:val="en-US"/>
        </w:rPr>
        <w:t>Email</w:t>
      </w:r>
      <w:r w:rsidRPr="00614541">
        <w:rPr>
          <w:rFonts w:asciiTheme="minorHAnsi" w:hAnsiTheme="minorHAnsi" w:cstheme="minorHAnsi"/>
          <w:bCs/>
          <w:sz w:val="22"/>
          <w:szCs w:val="22"/>
        </w:rPr>
        <w:t xml:space="preserve">: </w:t>
      </w:r>
      <w:hyperlink r:id="rId8" w:history="1">
        <w:r w:rsidRPr="00614541">
          <w:rPr>
            <w:rStyle w:val="-"/>
            <w:rFonts w:asciiTheme="minorHAnsi" w:hAnsiTheme="minorHAnsi" w:cstheme="minorHAnsi"/>
            <w:bCs/>
            <w:sz w:val="22"/>
            <w:szCs w:val="22"/>
            <w:lang w:val="en-US"/>
          </w:rPr>
          <w:t>dsas</w:t>
        </w:r>
        <w:r w:rsidRPr="00614541">
          <w:rPr>
            <w:rStyle w:val="-"/>
            <w:rFonts w:asciiTheme="minorHAnsi" w:hAnsiTheme="minorHAnsi" w:cstheme="minorHAnsi"/>
            <w:bCs/>
            <w:sz w:val="22"/>
            <w:szCs w:val="22"/>
          </w:rPr>
          <w:t>@</w:t>
        </w:r>
        <w:r w:rsidRPr="00614541">
          <w:rPr>
            <w:rStyle w:val="-"/>
            <w:rFonts w:asciiTheme="minorHAnsi" w:hAnsiTheme="minorHAnsi" w:cstheme="minorHAnsi"/>
            <w:bCs/>
            <w:sz w:val="22"/>
            <w:szCs w:val="22"/>
            <w:lang w:val="en-US"/>
          </w:rPr>
          <w:t>aegean</w:t>
        </w:r>
        <w:r w:rsidRPr="00614541">
          <w:rPr>
            <w:rStyle w:val="-"/>
            <w:rFonts w:asciiTheme="minorHAnsi" w:hAnsiTheme="minorHAnsi" w:cstheme="minorHAnsi"/>
            <w:bCs/>
            <w:sz w:val="22"/>
            <w:szCs w:val="22"/>
          </w:rPr>
          <w:t>.</w:t>
        </w:r>
        <w:r w:rsidRPr="00614541">
          <w:rPr>
            <w:rStyle w:val="-"/>
            <w:rFonts w:asciiTheme="minorHAnsi" w:hAnsiTheme="minorHAnsi" w:cstheme="minorHAnsi"/>
            <w:bCs/>
            <w:sz w:val="22"/>
            <w:szCs w:val="22"/>
            <w:lang w:val="en-US"/>
          </w:rPr>
          <w:t>gr</w:t>
        </w:r>
      </w:hyperlink>
      <w:r w:rsidRPr="00614541">
        <w:rPr>
          <w:rFonts w:asciiTheme="minorHAnsi" w:hAnsiTheme="minorHAnsi" w:cstheme="minorHAnsi"/>
          <w:bCs/>
          <w:sz w:val="22"/>
          <w:szCs w:val="22"/>
        </w:rPr>
        <w:t xml:space="preserve"> </w:t>
      </w:r>
    </w:p>
    <w:p w14:paraId="45FD4EB9" w14:textId="0A16F2B1" w:rsidR="00EB2676" w:rsidRPr="00614541" w:rsidRDefault="00ED7ED5" w:rsidP="00ED7ED5">
      <w:pPr>
        <w:spacing w:after="0" w:line="240" w:lineRule="auto"/>
        <w:jc w:val="right"/>
        <w:rPr>
          <w:rFonts w:cstheme="minorHAnsi"/>
        </w:rPr>
      </w:pPr>
      <w:proofErr w:type="spellStart"/>
      <w:r w:rsidRPr="00614541">
        <w:rPr>
          <w:rFonts w:cstheme="minorHAnsi"/>
        </w:rPr>
        <w:t>Καρλόβασι</w:t>
      </w:r>
      <w:proofErr w:type="spellEnd"/>
      <w:r w:rsidRPr="00614541">
        <w:rPr>
          <w:rFonts w:cstheme="minorHAnsi"/>
        </w:rPr>
        <w:t>, 17/10/2024</w:t>
      </w:r>
    </w:p>
    <w:p w14:paraId="77E0B5BB" w14:textId="77777777" w:rsidR="00614541" w:rsidRPr="00614541" w:rsidRDefault="00614541" w:rsidP="00614541">
      <w:pPr>
        <w:spacing w:before="240" w:after="0" w:line="240" w:lineRule="auto"/>
        <w:jc w:val="center"/>
        <w:rPr>
          <w:rFonts w:eastAsia="Times New Roman" w:cstheme="minorHAnsi"/>
          <w:b/>
          <w:color w:val="000000"/>
          <w:lang w:eastAsia="el-GR"/>
        </w:rPr>
      </w:pPr>
      <w:r w:rsidRPr="00614541">
        <w:rPr>
          <w:rFonts w:eastAsia="Times New Roman" w:cstheme="minorHAnsi"/>
          <w:b/>
          <w:color w:val="000000"/>
          <w:lang w:eastAsia="el-GR"/>
        </w:rPr>
        <w:t>ΑΝΑΚΟΙΝΩΣΗ</w:t>
      </w:r>
    </w:p>
    <w:p w14:paraId="02A8C4AB" w14:textId="77777777" w:rsidR="00614541" w:rsidRPr="00614541" w:rsidRDefault="00614541" w:rsidP="00614541">
      <w:pPr>
        <w:spacing w:after="0" w:line="240" w:lineRule="auto"/>
        <w:jc w:val="both"/>
        <w:rPr>
          <w:rFonts w:eastAsia="Times New Roman" w:cstheme="minorHAnsi"/>
          <w:color w:val="000000"/>
          <w:lang w:eastAsia="el-GR"/>
        </w:rPr>
      </w:pPr>
    </w:p>
    <w:p w14:paraId="1F8D7FCE" w14:textId="77777777" w:rsidR="00614541" w:rsidRPr="00614541" w:rsidRDefault="00614541" w:rsidP="00614541">
      <w:pPr>
        <w:pStyle w:val="a3"/>
        <w:ind w:left="0"/>
        <w:jc w:val="both"/>
        <w:rPr>
          <w:rFonts w:cstheme="minorHAnsi"/>
        </w:rPr>
      </w:pPr>
      <w:r w:rsidRPr="00614541">
        <w:rPr>
          <w:rFonts w:cstheme="minorHAnsi"/>
        </w:rPr>
        <w:t>Οι φοιτητές/</w:t>
      </w:r>
      <w:proofErr w:type="spellStart"/>
      <w:r w:rsidRPr="00614541">
        <w:rPr>
          <w:rFonts w:cstheme="minorHAnsi"/>
        </w:rPr>
        <w:t>τριες</w:t>
      </w:r>
      <w:proofErr w:type="spellEnd"/>
      <w:r w:rsidRPr="00614541">
        <w:rPr>
          <w:rFonts w:cstheme="minorHAnsi"/>
        </w:rPr>
        <w:t xml:space="preserve"> που αποδεδειγμένα εργάζονται τουλάχιστον είκοσι (20) ώρες την εβδομάδα, οι φοιτητές/</w:t>
      </w:r>
      <w:proofErr w:type="spellStart"/>
      <w:r w:rsidRPr="00614541">
        <w:rPr>
          <w:rFonts w:cstheme="minorHAnsi"/>
        </w:rPr>
        <w:t>τριες</w:t>
      </w:r>
      <w:proofErr w:type="spellEnd"/>
      <w:r w:rsidRPr="00614541">
        <w:rPr>
          <w:rFonts w:cstheme="minorHAnsi"/>
        </w:rPr>
        <w:t xml:space="preserve"> με αναπηρία και ειδικές εκπαιδευτικές ανάγκες, καθώς και οι αθλητές/</w:t>
      </w:r>
      <w:proofErr w:type="spellStart"/>
      <w:r w:rsidRPr="00614541">
        <w:rPr>
          <w:rFonts w:cstheme="minorHAnsi"/>
        </w:rPr>
        <w:t>τριες</w:t>
      </w:r>
      <w:proofErr w:type="spellEnd"/>
      <w:r w:rsidRPr="00614541">
        <w:rPr>
          <w:rFonts w:cstheme="minorHAnsi"/>
        </w:rPr>
        <w:t xml:space="preserve"> που κατά τη διάρκεια των σπουδών τους ανήκουν σε αθλητικά σωματεία εγγεγραμμένα στο ηλεκτρονικό 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Pr="00614541">
        <w:rPr>
          <w:rFonts w:cstheme="minorHAnsi"/>
        </w:rPr>
        <w:t>παραολυμπιακούς</w:t>
      </w:r>
      <w:proofErr w:type="spellEnd"/>
      <w:r w:rsidRPr="00614541">
        <w:rPr>
          <w:rFonts w:cstheme="minorHAnsi"/>
        </w:rPr>
        <w:t xml:space="preserve"> αγώνες και ολυμπιακούς αγώνες κωφών, δύνανται, ύστερα από αίτησή τους προς την Κοσμητεία της Σχολής τους, να εγγράφονται ως φοιτητές/</w:t>
      </w:r>
      <w:proofErr w:type="spellStart"/>
      <w:r w:rsidRPr="00614541">
        <w:rPr>
          <w:rFonts w:cstheme="minorHAnsi"/>
        </w:rPr>
        <w:t>τριες</w:t>
      </w:r>
      <w:proofErr w:type="spellEnd"/>
      <w:r w:rsidRPr="00614541">
        <w:rPr>
          <w:rFonts w:cstheme="minorHAnsi"/>
        </w:rPr>
        <w:t xml:space="preserve"> μερικής φοίτησης. </w:t>
      </w:r>
    </w:p>
    <w:p w14:paraId="126CD7B6" w14:textId="5C059683" w:rsidR="00614541" w:rsidRPr="00614541" w:rsidRDefault="00614541" w:rsidP="00614541">
      <w:pPr>
        <w:spacing w:before="120" w:after="0" w:line="240" w:lineRule="auto"/>
        <w:jc w:val="both"/>
        <w:rPr>
          <w:rFonts w:cstheme="minorHAnsi"/>
          <w:b/>
          <w:color w:val="000000"/>
        </w:rPr>
      </w:pPr>
      <w:r w:rsidRPr="00614541">
        <w:rPr>
          <w:rFonts w:cstheme="minorHAnsi"/>
          <w:b/>
          <w:color w:val="000000"/>
        </w:rPr>
        <w:t xml:space="preserve">Η υποβολή αιτήσεων για ένταξη στο καθεστώς μερικής φοίτησης πραγματοποιείται στη Γραμματεία της Κοσμητείας της Σχολής </w:t>
      </w:r>
      <w:r>
        <w:rPr>
          <w:rFonts w:cstheme="minorHAnsi"/>
          <w:b/>
          <w:color w:val="000000"/>
        </w:rPr>
        <w:t>Θετικών Επιστημών [</w:t>
      </w:r>
      <w:r>
        <w:rPr>
          <w:rFonts w:cstheme="minorHAnsi"/>
          <w:b/>
          <w:color w:val="000000"/>
          <w:lang w:val="en-US"/>
        </w:rPr>
        <w:t>email</w:t>
      </w:r>
      <w:r>
        <w:rPr>
          <w:rFonts w:cstheme="minorHAnsi"/>
          <w:b/>
          <w:color w:val="000000"/>
        </w:rPr>
        <w:t>:</w:t>
      </w:r>
      <w:r w:rsidRPr="00614541">
        <w:rPr>
          <w:rFonts w:cstheme="minorHAnsi"/>
          <w:b/>
          <w:color w:val="000000"/>
        </w:rPr>
        <w:t xml:space="preserve"> </w:t>
      </w:r>
      <w:hyperlink r:id="rId9" w:history="1">
        <w:r w:rsidRPr="00D90BBC">
          <w:rPr>
            <w:rStyle w:val="-"/>
            <w:rFonts w:cstheme="minorHAnsi"/>
            <w:b/>
            <w:lang w:val="en-US"/>
          </w:rPr>
          <w:t>sofsecretariat</w:t>
        </w:r>
        <w:r w:rsidRPr="00D90BBC">
          <w:rPr>
            <w:rStyle w:val="-"/>
            <w:rFonts w:cstheme="minorHAnsi"/>
            <w:b/>
          </w:rPr>
          <w:t>@</w:t>
        </w:r>
        <w:r w:rsidRPr="00D90BBC">
          <w:rPr>
            <w:rStyle w:val="-"/>
            <w:rFonts w:cstheme="minorHAnsi"/>
            <w:b/>
            <w:lang w:val="en-US"/>
          </w:rPr>
          <w:t>samos</w:t>
        </w:r>
        <w:r w:rsidRPr="00D90BBC">
          <w:rPr>
            <w:rStyle w:val="-"/>
            <w:rFonts w:cstheme="minorHAnsi"/>
            <w:b/>
          </w:rPr>
          <w:t>.</w:t>
        </w:r>
        <w:r w:rsidRPr="00D90BBC">
          <w:rPr>
            <w:rStyle w:val="-"/>
            <w:rFonts w:cstheme="minorHAnsi"/>
            <w:b/>
            <w:lang w:val="en-US"/>
          </w:rPr>
          <w:t>aegean</w:t>
        </w:r>
        <w:r w:rsidRPr="00D90BBC">
          <w:rPr>
            <w:rStyle w:val="-"/>
            <w:rFonts w:cstheme="minorHAnsi"/>
            <w:b/>
          </w:rPr>
          <w:t>.</w:t>
        </w:r>
        <w:r w:rsidRPr="00D90BBC">
          <w:rPr>
            <w:rStyle w:val="-"/>
            <w:rFonts w:cstheme="minorHAnsi"/>
            <w:b/>
            <w:lang w:val="en-US"/>
          </w:rPr>
          <w:t>gr</w:t>
        </w:r>
      </w:hyperlink>
      <w:r w:rsidRPr="00614541">
        <w:rPr>
          <w:rFonts w:cstheme="minorHAnsi"/>
          <w:b/>
          <w:color w:val="000000"/>
        </w:rPr>
        <w:t xml:space="preserve">] </w:t>
      </w:r>
      <w:r>
        <w:rPr>
          <w:rFonts w:cstheme="minorHAnsi"/>
          <w:b/>
          <w:color w:val="000000"/>
        </w:rPr>
        <w:t>κ</w:t>
      </w:r>
      <w:r w:rsidRPr="00614541">
        <w:rPr>
          <w:rFonts w:cstheme="minorHAnsi"/>
          <w:b/>
          <w:color w:val="000000"/>
        </w:rPr>
        <w:t xml:space="preserve">ατά </w:t>
      </w:r>
      <w:r>
        <w:rPr>
          <w:rFonts w:cstheme="minorHAnsi"/>
          <w:b/>
          <w:color w:val="000000"/>
        </w:rPr>
        <w:t>το διάστημα από 17/10/2024 έως και 08/11/2024.</w:t>
      </w:r>
      <w:bookmarkStart w:id="0" w:name="_GoBack"/>
      <w:bookmarkEnd w:id="0"/>
      <w:r w:rsidRPr="00614541">
        <w:rPr>
          <w:rFonts w:cstheme="minorHAnsi"/>
          <w:b/>
          <w:color w:val="000000"/>
        </w:rPr>
        <w:t xml:space="preserve"> </w:t>
      </w:r>
    </w:p>
    <w:p w14:paraId="749C0B60"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Ταυτόχρονα με την αίτηση κατατίθενται, ως επισυναπτόμενα, έγγραφα που αποδεικνύουν τις προϋποθέσεις οι οποίες συντρέχουν για τη δυνατότητα μερικής φοίτησης.</w:t>
      </w:r>
    </w:p>
    <w:p w14:paraId="216D4CCD" w14:textId="77777777" w:rsidR="00614541" w:rsidRPr="00614541" w:rsidRDefault="00614541" w:rsidP="00614541">
      <w:pPr>
        <w:spacing w:before="120" w:after="0" w:line="240" w:lineRule="auto"/>
        <w:jc w:val="both"/>
        <w:rPr>
          <w:rFonts w:cstheme="minorHAnsi"/>
          <w:color w:val="000000"/>
          <w:u w:val="single"/>
        </w:rPr>
      </w:pPr>
      <w:r w:rsidRPr="00614541">
        <w:rPr>
          <w:rFonts w:cstheme="minorHAnsi"/>
          <w:color w:val="000000"/>
        </w:rPr>
        <w:t xml:space="preserve"> </w:t>
      </w:r>
      <w:r w:rsidRPr="00614541">
        <w:rPr>
          <w:rFonts w:cstheme="minorHAnsi"/>
          <w:color w:val="000000"/>
          <w:u w:val="single"/>
        </w:rPr>
        <w:t>Ειδικότερα:</w:t>
      </w:r>
    </w:p>
    <w:p w14:paraId="79280FBD"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α. Φοιτητές/</w:t>
      </w:r>
      <w:proofErr w:type="spellStart"/>
      <w:r w:rsidRPr="00614541">
        <w:rPr>
          <w:rFonts w:cstheme="minorHAnsi"/>
          <w:color w:val="000000"/>
        </w:rPr>
        <w:t>τριες</w:t>
      </w:r>
      <w:proofErr w:type="spellEnd"/>
      <w:r w:rsidRPr="00614541">
        <w:rPr>
          <w:rFonts w:cstheme="minorHAnsi"/>
          <w:color w:val="000000"/>
        </w:rPr>
        <w:t xml:space="preserve"> που εργάζονται τουλάχιστον είκοσι (20) ώρες την εβδομάδα οφείλουν να προσκομίσουν τη σχετική σύμβαση εργασίας ή βεβαίωση εργοδότη/</w:t>
      </w:r>
      <w:proofErr w:type="spellStart"/>
      <w:r w:rsidRPr="00614541">
        <w:rPr>
          <w:rFonts w:cstheme="minorHAnsi"/>
          <w:color w:val="000000"/>
        </w:rPr>
        <w:t>τριας</w:t>
      </w:r>
      <w:proofErr w:type="spellEnd"/>
      <w:r w:rsidRPr="00614541">
        <w:rPr>
          <w:rFonts w:cstheme="minorHAnsi"/>
          <w:color w:val="000000"/>
        </w:rPr>
        <w:t xml:space="preserve"> καθώς και ένσημα για ασφαλισμένους/</w:t>
      </w:r>
      <w:proofErr w:type="spellStart"/>
      <w:r w:rsidRPr="00614541">
        <w:rPr>
          <w:rFonts w:cstheme="minorHAnsi"/>
          <w:color w:val="000000"/>
        </w:rPr>
        <w:t>ες</w:t>
      </w:r>
      <w:proofErr w:type="spellEnd"/>
      <w:r w:rsidRPr="00614541">
        <w:rPr>
          <w:rFonts w:cstheme="minorHAnsi"/>
          <w:color w:val="000000"/>
        </w:rPr>
        <w:t xml:space="preserve"> στον ιδιωτικό τομέα.</w:t>
      </w:r>
    </w:p>
    <w:p w14:paraId="10F0B981" w14:textId="77777777" w:rsidR="00614541" w:rsidRPr="00614541" w:rsidRDefault="00614541" w:rsidP="00614541">
      <w:pPr>
        <w:jc w:val="both"/>
        <w:rPr>
          <w:rFonts w:cstheme="minorHAnsi"/>
        </w:rPr>
      </w:pPr>
      <w:r w:rsidRPr="00614541">
        <w:rPr>
          <w:rFonts w:cstheme="minorHAnsi"/>
          <w:color w:val="000000"/>
        </w:rPr>
        <w:t>β. Φοιτητές/</w:t>
      </w:r>
      <w:proofErr w:type="spellStart"/>
      <w:r w:rsidRPr="00614541">
        <w:rPr>
          <w:rFonts w:cstheme="minorHAnsi"/>
          <w:color w:val="000000"/>
        </w:rPr>
        <w:t>τριες</w:t>
      </w:r>
      <w:proofErr w:type="spellEnd"/>
      <w:r w:rsidRPr="00614541">
        <w:rPr>
          <w:rFonts w:cstheme="minorHAnsi"/>
          <w:color w:val="000000"/>
        </w:rPr>
        <w:t xml:space="preserve">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w:t>
      </w:r>
      <w:proofErr w:type="spellStart"/>
      <w:r w:rsidRPr="00614541">
        <w:rPr>
          <w:rFonts w:cstheme="minorHAnsi"/>
          <w:color w:val="000000"/>
        </w:rPr>
        <w:t>τριες</w:t>
      </w:r>
      <w:proofErr w:type="spellEnd"/>
      <w:r w:rsidRPr="00614541">
        <w:rPr>
          <w:rFonts w:cstheme="minorHAnsi"/>
          <w:color w:val="000000"/>
        </w:rPr>
        <w:t xml:space="preserve">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r w:rsidRPr="00614541">
        <w:rPr>
          <w:rFonts w:cstheme="minorHAnsi"/>
        </w:rPr>
        <w:t xml:space="preserve"> Φοιτητές/</w:t>
      </w:r>
      <w:proofErr w:type="spellStart"/>
      <w:r w:rsidRPr="00614541">
        <w:rPr>
          <w:rFonts w:cstheme="minorHAnsi"/>
        </w:rPr>
        <w:t>τριες</w:t>
      </w:r>
      <w:proofErr w:type="spellEnd"/>
      <w:r w:rsidRPr="00614541">
        <w:rPr>
          <w:rFonts w:cstheme="minorHAnsi"/>
        </w:rPr>
        <w:t xml:space="preserve"> με ειδικές εκπαιδευτικές ανάγκες οφείλουν να προσκομίσουν βεβαίωση διαπίστωσης αυτών από τις αρμόδιες υπηρεσίες.</w:t>
      </w:r>
    </w:p>
    <w:p w14:paraId="7E093671"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γ. Φοιτητές/</w:t>
      </w:r>
      <w:proofErr w:type="spellStart"/>
      <w:r w:rsidRPr="00614541">
        <w:rPr>
          <w:rFonts w:cstheme="minorHAnsi"/>
          <w:color w:val="000000"/>
        </w:rPr>
        <w:t>τριες</w:t>
      </w:r>
      <w:proofErr w:type="spellEnd"/>
      <w:r w:rsidRPr="00614541">
        <w:rPr>
          <w:rFonts w:cstheme="minorHAnsi"/>
          <w:color w:val="000000"/>
        </w:rPr>
        <w:t xml:space="preserve"> αθλητές/</w:t>
      </w:r>
      <w:proofErr w:type="spellStart"/>
      <w:r w:rsidRPr="00614541">
        <w:rPr>
          <w:rFonts w:cstheme="minorHAnsi"/>
          <w:color w:val="000000"/>
        </w:rPr>
        <w:t>τριες</w:t>
      </w:r>
      <w:proofErr w:type="spellEnd"/>
      <w:r w:rsidRPr="00614541">
        <w:rPr>
          <w:rFonts w:cstheme="minorHAnsi"/>
          <w:color w:val="000000"/>
        </w:rPr>
        <w:t>,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427A902D" w14:textId="77777777" w:rsidR="00614541" w:rsidRPr="00614541" w:rsidRDefault="00614541" w:rsidP="00614541">
      <w:pPr>
        <w:spacing w:after="0" w:line="240" w:lineRule="auto"/>
        <w:jc w:val="both"/>
        <w:rPr>
          <w:rFonts w:cstheme="minorHAnsi"/>
          <w:color w:val="000000"/>
        </w:rPr>
      </w:pPr>
    </w:p>
    <w:p w14:paraId="72F9E363" w14:textId="77777777" w:rsidR="00614541" w:rsidRPr="00614541" w:rsidRDefault="00614541" w:rsidP="00614541">
      <w:pPr>
        <w:spacing w:after="0" w:line="240" w:lineRule="auto"/>
        <w:jc w:val="right"/>
        <w:rPr>
          <w:rFonts w:cstheme="minorHAnsi"/>
          <w:color w:val="000000"/>
        </w:rPr>
      </w:pPr>
      <w:r w:rsidRPr="00614541">
        <w:rPr>
          <w:rFonts w:cstheme="minorHAnsi"/>
          <w:color w:val="000000"/>
        </w:rPr>
        <w:t>Από τη Γραμματεία του Τμήματος</w:t>
      </w:r>
    </w:p>
    <w:p w14:paraId="77955362" w14:textId="77777777" w:rsidR="00614541" w:rsidRPr="00614541" w:rsidRDefault="00614541" w:rsidP="00614541">
      <w:pPr>
        <w:spacing w:after="0" w:line="240" w:lineRule="auto"/>
        <w:jc w:val="both"/>
        <w:rPr>
          <w:rFonts w:eastAsia="Times New Roman" w:cstheme="minorHAnsi"/>
          <w:color w:val="000000"/>
          <w:lang w:eastAsia="el-GR"/>
        </w:rPr>
      </w:pPr>
      <w:r w:rsidRPr="00614541">
        <w:rPr>
          <w:rFonts w:eastAsia="Times New Roman" w:cstheme="minorHAnsi"/>
          <w:color w:val="000000"/>
          <w:lang w:eastAsia="el-GR"/>
        </w:rPr>
        <w:t xml:space="preserve">                                                                              </w:t>
      </w:r>
    </w:p>
    <w:p w14:paraId="36ACD1B6" w14:textId="77777777" w:rsidR="00614541" w:rsidRDefault="00614541" w:rsidP="00614541"/>
    <w:sectPr w:rsidR="00614541" w:rsidSect="0034350A">
      <w:headerReference w:type="default" r:id="rId10"/>
      <w:footerReference w:type="default" r:id="rId11"/>
      <w:pgSz w:w="12240" w:h="15840"/>
      <w:pgMar w:top="993" w:right="1440" w:bottom="567"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F15C5" w14:textId="77777777" w:rsidR="00EC7AF0" w:rsidRDefault="00EC7AF0" w:rsidP="001A55DA">
      <w:pPr>
        <w:spacing w:after="0" w:line="240" w:lineRule="auto"/>
      </w:pPr>
      <w:r>
        <w:separator/>
      </w:r>
    </w:p>
  </w:endnote>
  <w:endnote w:type="continuationSeparator" w:id="0">
    <w:p w14:paraId="5DAC53AE" w14:textId="77777777" w:rsidR="00EC7AF0" w:rsidRDefault="00EC7AF0" w:rsidP="001A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Mincho"/>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f Garamond">
    <w:altName w:val="Calibri"/>
    <w:panose1 w:val="00000000000000000000"/>
    <w:charset w:val="A1"/>
    <w:family w:val="swiss"/>
    <w:notTrueType/>
    <w:pitch w:val="default"/>
    <w:sig w:usb0="00000081" w:usb1="00000000" w:usb2="00000000" w:usb3="00000000" w:csb0="00000008" w:csb1="00000000"/>
  </w:font>
  <w:font w:name="Consolas">
    <w:panose1 w:val="020B0609020204030204"/>
    <w:charset w:val="00"/>
    <w:family w:val="modern"/>
    <w:pitch w:val="fixed"/>
    <w:sig w:usb0="E00006FF" w:usb1="0000FCFF" w:usb2="00000001" w:usb3="00000000" w:csb0="0000019F" w:csb1="00000000"/>
  </w:font>
  <w:font w:name="Noto Sans CJK SC Regular">
    <w:altName w:val="MS Mincho"/>
    <w:charset w:val="01"/>
    <w:family w:val="auto"/>
    <w:pitch w:val="variable"/>
  </w:font>
  <w:font w:name="FreeSans">
    <w:altName w:val="MS Mincho"/>
    <w:charset w:val="01"/>
    <w:family w:val="auto"/>
    <w:pitch w:val="variable"/>
  </w:font>
  <w:font w:name="PalatinoLinotype-Roman">
    <w:altName w:val="Times New Roman"/>
    <w:panose1 w:val="00000000000000000000"/>
    <w:charset w:val="00"/>
    <w:family w:val="roman"/>
    <w:notTrueType/>
    <w:pitch w:val="default"/>
    <w:sig w:usb0="00000081" w:usb1="00000000" w:usb2="00000000" w:usb3="00000000" w:csb0="00000008"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6C821" w14:textId="77777777" w:rsidR="002D1776" w:rsidRPr="002D1776" w:rsidRDefault="002D1776" w:rsidP="002D1776">
    <w:pPr>
      <w:pStyle w:val="a7"/>
      <w:pBdr>
        <w:top w:val="single" w:sz="8" w:space="1" w:color="002060"/>
      </w:pBdr>
      <w:jc w:val="center"/>
    </w:pPr>
    <w:r w:rsidRPr="002D1776">
      <w:t>Τμήμα Στατιστικής και Αναλογιστικών – Χρηματοοικονομικών Μαθηματικών</w:t>
    </w:r>
  </w:p>
  <w:p w14:paraId="4E56C822" w14:textId="2FA63928" w:rsidR="002D1776" w:rsidRPr="002D1776" w:rsidRDefault="002D1776" w:rsidP="002D1776">
    <w:pPr>
      <w:pStyle w:val="a7"/>
      <w:pBdr>
        <w:top w:val="single" w:sz="8" w:space="1" w:color="002060"/>
      </w:pBdr>
      <w:jc w:val="center"/>
    </w:pPr>
    <w:proofErr w:type="spellStart"/>
    <w:r w:rsidRPr="002D1776">
      <w:t>Καρλόβασι</w:t>
    </w:r>
    <w:proofErr w:type="spellEnd"/>
    <w:r w:rsidRPr="002D1776">
      <w:t xml:space="preserve">, Σάμος, 83200, </w:t>
    </w:r>
    <w:proofErr w:type="spellStart"/>
    <w:r w:rsidRPr="002D1776">
      <w:t>τηλ</w:t>
    </w:r>
    <w:proofErr w:type="spellEnd"/>
    <w:r w:rsidRPr="002D1776">
      <w:t>.: 22730823</w:t>
    </w:r>
    <w:r>
      <w:t>00</w:t>
    </w:r>
    <w:r w:rsidRPr="002D1776">
      <w:t xml:space="preserve"> </w:t>
    </w:r>
  </w:p>
  <w:p w14:paraId="4E56C823" w14:textId="77777777" w:rsidR="002D1776" w:rsidRPr="002D1776" w:rsidRDefault="002D1776" w:rsidP="002D1776">
    <w:pPr>
      <w:pStyle w:val="a7"/>
      <w:pBdr>
        <w:top w:val="single" w:sz="8" w:space="1" w:color="002060"/>
      </w:pBdr>
      <w:jc w:val="center"/>
    </w:pPr>
    <w:r w:rsidRPr="002D1776">
      <w:t xml:space="preserve">URL: </w:t>
    </w:r>
    <w:hyperlink r:id="rId1" w:history="1">
      <w:r w:rsidRPr="002D1776">
        <w:rPr>
          <w:rStyle w:val="-"/>
          <w:color w:val="auto"/>
        </w:rPr>
        <w:t>www.actuar.aegean.gr</w:t>
      </w:r>
    </w:hyperlink>
  </w:p>
  <w:p w14:paraId="4E56C824" w14:textId="77777777" w:rsidR="002D1776" w:rsidRPr="002D1776" w:rsidRDefault="002D177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4A582" w14:textId="77777777" w:rsidR="00EC7AF0" w:rsidRDefault="00EC7AF0" w:rsidP="001A55DA">
      <w:pPr>
        <w:spacing w:after="0" w:line="240" w:lineRule="auto"/>
      </w:pPr>
      <w:r>
        <w:separator/>
      </w:r>
    </w:p>
  </w:footnote>
  <w:footnote w:type="continuationSeparator" w:id="0">
    <w:p w14:paraId="7969FC79" w14:textId="77777777" w:rsidR="00EC7AF0" w:rsidRDefault="00EC7AF0" w:rsidP="001A5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6C81F" w14:textId="3770FD42" w:rsidR="0026137D" w:rsidRPr="0013334C" w:rsidRDefault="0026137D" w:rsidP="002D1776">
    <w:pPr>
      <w:pStyle w:val="a6"/>
      <w:rPr>
        <w:color w:val="1F3864" w:themeColor="accent1" w:themeShade="80"/>
      </w:rPr>
    </w:pPr>
    <w:r>
      <w:t xml:space="preserve">                 </w:t>
    </w:r>
  </w:p>
  <w:p w14:paraId="4E56C820" w14:textId="77777777" w:rsidR="0026137D" w:rsidRPr="006D7EA7" w:rsidRDefault="002D1776">
    <w:pPr>
      <w:pStyle w:val="a6"/>
    </w:pPr>
    <w:r w:rsidRPr="002D1776">
      <w:rPr>
        <w:noProof/>
        <w:lang w:val="en-US"/>
      </w:rPr>
      <w:drawing>
        <wp:inline distT="0" distB="0" distL="0" distR="0" wp14:anchorId="4E56C825" wp14:editId="7940824C">
          <wp:extent cx="5010150" cy="666750"/>
          <wp:effectExtent l="0" t="0" r="0" b="0"/>
          <wp:docPr id="21" name="Picture 1" descr="C:\Users\evina\Desktop\actua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na\Desktop\actuar-21.png"/>
                  <pic:cNvPicPr>
                    <a:picLocks noChangeAspect="1" noChangeArrowheads="1"/>
                  </pic:cNvPicPr>
                </pic:nvPicPr>
                <pic:blipFill>
                  <a:blip r:embed="rId1"/>
                  <a:srcRect/>
                  <a:stretch>
                    <a:fillRect/>
                  </a:stretch>
                </pic:blipFill>
                <pic:spPr bwMode="auto">
                  <a:xfrm>
                    <a:off x="0" y="0"/>
                    <a:ext cx="5015410" cy="6674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rPr>
        <w:rFonts w:ascii="Arial" w:eastAsia="Tahoma" w:hAnsi="Arial" w:cs="Arial"/>
        <w:b w:val="0"/>
        <w:bCs w:val="0"/>
        <w:i w:val="0"/>
        <w:iCs w:val="0"/>
        <w:caps w:val="0"/>
        <w:smallCaps w:val="0"/>
        <w:strike w:val="0"/>
        <w:dstrike w:val="0"/>
        <w:color w:val="000000"/>
        <w:spacing w:val="-21"/>
        <w:kern w:val="1"/>
        <w:sz w:val="20"/>
        <w:szCs w:val="20"/>
        <w:highlight w:val="white"/>
        <w:em w:val="none"/>
        <w:lang w:val="el-GR"/>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aps w:val="0"/>
        <w:smallCaps w:val="0"/>
        <w:color w:val="000000"/>
        <w:kern w:val="1"/>
        <w:sz w:val="18"/>
        <w:szCs w:val="18"/>
        <w:highlight w:val="white"/>
        <w:shd w:val="clear" w:color="auto" w:fill="FFFFFF"/>
        <w:lang w:val="el-GR" w:eastAsia="el-GR" w:bidi="el-G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kern w:val="1"/>
        <w:sz w:val="18"/>
        <w:szCs w:val="18"/>
        <w:highlight w:val="white"/>
        <w:shd w:val="clear" w:color="auto" w:fill="FFFFFF"/>
        <w:lang w:val="el-GR" w:eastAsia="el-GR" w:bidi="el-G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kern w:val="1"/>
        <w:sz w:val="18"/>
        <w:szCs w:val="18"/>
        <w:highlight w:val="white"/>
        <w:shd w:val="clear" w:color="auto" w:fill="FFFFFF"/>
        <w:lang w:val="el-GR" w:eastAsia="el-GR" w:bidi="el-G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color w:val="000000"/>
        <w:sz w:val="18"/>
        <w:szCs w:val="18"/>
        <w:highlight w:val="white"/>
        <w:lang w:val="el-GR" w:eastAsia="ar-SA" w:bidi="he-I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18"/>
        <w:szCs w:val="18"/>
        <w:highlight w:val="white"/>
        <w:lang w:val="el-GR" w:eastAsia="ar-SA" w:bidi="he-I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18"/>
        <w:szCs w:val="18"/>
        <w:highlight w:val="white"/>
        <w:lang w:val="el-GR" w:eastAsia="ar-SA" w:bidi="he-I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Symbol"/>
        <w:sz w:val="18"/>
        <w:szCs w:val="1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Symbol" w:hAnsi="Symbol" w:cs="Symbol"/>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7"/>
    <w:multiLevelType w:val="multilevel"/>
    <w:tmpl w:val="00000007"/>
    <w:name w:val="WW8Num8"/>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rFonts w:eastAsia="Tahoma" w:cs="Arial"/>
        <w:b w:val="0"/>
        <w:bCs w:val="0"/>
        <w:i w:val="0"/>
        <w:iCs w:val="0"/>
        <w:kern w:val="1"/>
        <w:sz w:val="18"/>
        <w:szCs w:val="18"/>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43C723F"/>
    <w:multiLevelType w:val="hybridMultilevel"/>
    <w:tmpl w:val="F00C96CE"/>
    <w:lvl w:ilvl="0" w:tplc="199AB146">
      <w:numFmt w:val="bullet"/>
      <w:lvlText w:val="-"/>
      <w:lvlJc w:val="left"/>
      <w:pPr>
        <w:ind w:left="360" w:hanging="360"/>
      </w:pPr>
      <w:rPr>
        <w:rFonts w:ascii="Calibri" w:eastAsiaTheme="minorHAnsi" w:hAnsi="Calibri" w:cstheme="minorBid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15:restartNumberingAfterBreak="0">
    <w:nsid w:val="4C4F45FA"/>
    <w:multiLevelType w:val="multilevel"/>
    <w:tmpl w:val="90B60232"/>
    <w:lvl w:ilvl="0">
      <w:start w:val="1"/>
      <w:numFmt w:val="decimal"/>
      <w:lvlText w:val="%1."/>
      <w:lvlJc w:val="left"/>
      <w:pPr>
        <w:ind w:left="360" w:hanging="360"/>
      </w:pPr>
      <w:rPr>
        <w:rFonts w:hint="default"/>
        <w:b w:val="0"/>
      </w:rPr>
    </w:lvl>
    <w:lvl w:ilvl="1">
      <w:start w:val="1"/>
      <w:numFmt w:val="decimal"/>
      <w:lvlText w:val="%1.%2."/>
      <w:lvlJc w:val="left"/>
      <w:pPr>
        <w:ind w:left="716" w:hanging="432"/>
      </w:pPr>
      <w:rPr>
        <w:rFonts w:ascii="Times New Roman" w:hAnsi="Times New Roman" w:cs="Times New Roman" w:hint="default"/>
        <w:b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954EDA"/>
    <w:multiLevelType w:val="hybridMultilevel"/>
    <w:tmpl w:val="17124DFE"/>
    <w:lvl w:ilvl="0" w:tplc="2F66B36A">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8"/>
  </w:num>
  <w:num w:numId="2">
    <w:abstractNumId w:val="9"/>
  </w:num>
  <w:num w:numId="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93B"/>
    <w:rsid w:val="00000A09"/>
    <w:rsid w:val="00001553"/>
    <w:rsid w:val="0000191B"/>
    <w:rsid w:val="00002121"/>
    <w:rsid w:val="00002F41"/>
    <w:rsid w:val="00003050"/>
    <w:rsid w:val="000046AB"/>
    <w:rsid w:val="00004B13"/>
    <w:rsid w:val="0000664B"/>
    <w:rsid w:val="000066D0"/>
    <w:rsid w:val="00010F1B"/>
    <w:rsid w:val="00011892"/>
    <w:rsid w:val="00011C8D"/>
    <w:rsid w:val="000131D7"/>
    <w:rsid w:val="00013C6A"/>
    <w:rsid w:val="00014652"/>
    <w:rsid w:val="000160DA"/>
    <w:rsid w:val="000207B7"/>
    <w:rsid w:val="000208CD"/>
    <w:rsid w:val="00021E57"/>
    <w:rsid w:val="0002287B"/>
    <w:rsid w:val="00022907"/>
    <w:rsid w:val="00022943"/>
    <w:rsid w:val="00023D64"/>
    <w:rsid w:val="00024402"/>
    <w:rsid w:val="00025E0A"/>
    <w:rsid w:val="00026CA6"/>
    <w:rsid w:val="00030308"/>
    <w:rsid w:val="000332B8"/>
    <w:rsid w:val="00034216"/>
    <w:rsid w:val="00034692"/>
    <w:rsid w:val="00036569"/>
    <w:rsid w:val="000366A7"/>
    <w:rsid w:val="000400BE"/>
    <w:rsid w:val="000405A2"/>
    <w:rsid w:val="00043C9B"/>
    <w:rsid w:val="00044007"/>
    <w:rsid w:val="00046CC0"/>
    <w:rsid w:val="000474B4"/>
    <w:rsid w:val="0004799C"/>
    <w:rsid w:val="00047F23"/>
    <w:rsid w:val="00050842"/>
    <w:rsid w:val="0005123B"/>
    <w:rsid w:val="00051FA2"/>
    <w:rsid w:val="0005344A"/>
    <w:rsid w:val="000535AD"/>
    <w:rsid w:val="00053B20"/>
    <w:rsid w:val="00055C95"/>
    <w:rsid w:val="00055F30"/>
    <w:rsid w:val="00056088"/>
    <w:rsid w:val="0005697E"/>
    <w:rsid w:val="00056CFA"/>
    <w:rsid w:val="00057C71"/>
    <w:rsid w:val="000606C4"/>
    <w:rsid w:val="00061081"/>
    <w:rsid w:val="000624F1"/>
    <w:rsid w:val="00062516"/>
    <w:rsid w:val="00062B74"/>
    <w:rsid w:val="00062D5E"/>
    <w:rsid w:val="0006313C"/>
    <w:rsid w:val="0006488D"/>
    <w:rsid w:val="00065316"/>
    <w:rsid w:val="000657B5"/>
    <w:rsid w:val="0006592B"/>
    <w:rsid w:val="00070F53"/>
    <w:rsid w:val="000719DA"/>
    <w:rsid w:val="000727C1"/>
    <w:rsid w:val="000728DB"/>
    <w:rsid w:val="00074177"/>
    <w:rsid w:val="000759B6"/>
    <w:rsid w:val="00075B9A"/>
    <w:rsid w:val="00076367"/>
    <w:rsid w:val="00076FE4"/>
    <w:rsid w:val="000773A1"/>
    <w:rsid w:val="00077C11"/>
    <w:rsid w:val="00080271"/>
    <w:rsid w:val="00080CF0"/>
    <w:rsid w:val="00080E17"/>
    <w:rsid w:val="00082C96"/>
    <w:rsid w:val="00083B49"/>
    <w:rsid w:val="000873F0"/>
    <w:rsid w:val="00090C18"/>
    <w:rsid w:val="00091E64"/>
    <w:rsid w:val="00091F15"/>
    <w:rsid w:val="00094A02"/>
    <w:rsid w:val="00094F03"/>
    <w:rsid w:val="00095CBB"/>
    <w:rsid w:val="0009774D"/>
    <w:rsid w:val="00097D0D"/>
    <w:rsid w:val="000A0068"/>
    <w:rsid w:val="000A2886"/>
    <w:rsid w:val="000A4B44"/>
    <w:rsid w:val="000A5E33"/>
    <w:rsid w:val="000A656E"/>
    <w:rsid w:val="000B04C5"/>
    <w:rsid w:val="000B2F58"/>
    <w:rsid w:val="000B4351"/>
    <w:rsid w:val="000B46B2"/>
    <w:rsid w:val="000B5DE0"/>
    <w:rsid w:val="000B6C93"/>
    <w:rsid w:val="000B77D9"/>
    <w:rsid w:val="000C10E8"/>
    <w:rsid w:val="000C30F5"/>
    <w:rsid w:val="000C37A4"/>
    <w:rsid w:val="000C436D"/>
    <w:rsid w:val="000C7A62"/>
    <w:rsid w:val="000D1E77"/>
    <w:rsid w:val="000D2DFF"/>
    <w:rsid w:val="000D39E6"/>
    <w:rsid w:val="000D565F"/>
    <w:rsid w:val="000D5F07"/>
    <w:rsid w:val="000D6217"/>
    <w:rsid w:val="000E11CB"/>
    <w:rsid w:val="000E1588"/>
    <w:rsid w:val="000E2817"/>
    <w:rsid w:val="000E2BB8"/>
    <w:rsid w:val="000E30A4"/>
    <w:rsid w:val="000E3D6C"/>
    <w:rsid w:val="000E52E8"/>
    <w:rsid w:val="000E5D5C"/>
    <w:rsid w:val="000E5E09"/>
    <w:rsid w:val="000E687B"/>
    <w:rsid w:val="000E730C"/>
    <w:rsid w:val="000E786D"/>
    <w:rsid w:val="000E787F"/>
    <w:rsid w:val="000E7F49"/>
    <w:rsid w:val="000E7F67"/>
    <w:rsid w:val="000E7FF7"/>
    <w:rsid w:val="000F18DA"/>
    <w:rsid w:val="000F1E02"/>
    <w:rsid w:val="000F221A"/>
    <w:rsid w:val="000F34DA"/>
    <w:rsid w:val="000F52A6"/>
    <w:rsid w:val="00100B94"/>
    <w:rsid w:val="00101D38"/>
    <w:rsid w:val="0010205C"/>
    <w:rsid w:val="00102DE3"/>
    <w:rsid w:val="00106883"/>
    <w:rsid w:val="00106BA3"/>
    <w:rsid w:val="0011038B"/>
    <w:rsid w:val="00111158"/>
    <w:rsid w:val="0011236B"/>
    <w:rsid w:val="00112F03"/>
    <w:rsid w:val="0011357E"/>
    <w:rsid w:val="0011369C"/>
    <w:rsid w:val="00114074"/>
    <w:rsid w:val="00114843"/>
    <w:rsid w:val="001155C3"/>
    <w:rsid w:val="001155DB"/>
    <w:rsid w:val="0011634D"/>
    <w:rsid w:val="00117C75"/>
    <w:rsid w:val="00121F1D"/>
    <w:rsid w:val="00122486"/>
    <w:rsid w:val="001226EC"/>
    <w:rsid w:val="0012283A"/>
    <w:rsid w:val="00122925"/>
    <w:rsid w:val="0012376A"/>
    <w:rsid w:val="00125212"/>
    <w:rsid w:val="001257E3"/>
    <w:rsid w:val="001258C5"/>
    <w:rsid w:val="0012598B"/>
    <w:rsid w:val="00125F1C"/>
    <w:rsid w:val="00131F6A"/>
    <w:rsid w:val="0013209D"/>
    <w:rsid w:val="0013226A"/>
    <w:rsid w:val="001324A3"/>
    <w:rsid w:val="0013334C"/>
    <w:rsid w:val="001373BA"/>
    <w:rsid w:val="00137B86"/>
    <w:rsid w:val="00142751"/>
    <w:rsid w:val="00143C21"/>
    <w:rsid w:val="00144923"/>
    <w:rsid w:val="00145AD9"/>
    <w:rsid w:val="00146F02"/>
    <w:rsid w:val="001478EC"/>
    <w:rsid w:val="00153498"/>
    <w:rsid w:val="001539E1"/>
    <w:rsid w:val="0015517B"/>
    <w:rsid w:val="00155952"/>
    <w:rsid w:val="00156B11"/>
    <w:rsid w:val="00157D73"/>
    <w:rsid w:val="0016517F"/>
    <w:rsid w:val="00165E60"/>
    <w:rsid w:val="00166ACA"/>
    <w:rsid w:val="001678F2"/>
    <w:rsid w:val="00167C2C"/>
    <w:rsid w:val="0017255E"/>
    <w:rsid w:val="0017283F"/>
    <w:rsid w:val="00173734"/>
    <w:rsid w:val="00173CEB"/>
    <w:rsid w:val="001768A3"/>
    <w:rsid w:val="0017727C"/>
    <w:rsid w:val="001816CA"/>
    <w:rsid w:val="001824C7"/>
    <w:rsid w:val="00183296"/>
    <w:rsid w:val="00184CFB"/>
    <w:rsid w:val="001879F9"/>
    <w:rsid w:val="00187E80"/>
    <w:rsid w:val="00190944"/>
    <w:rsid w:val="00191242"/>
    <w:rsid w:val="00191DDB"/>
    <w:rsid w:val="0019300C"/>
    <w:rsid w:val="00194132"/>
    <w:rsid w:val="00194249"/>
    <w:rsid w:val="001951EA"/>
    <w:rsid w:val="001A0445"/>
    <w:rsid w:val="001A23DB"/>
    <w:rsid w:val="001A2408"/>
    <w:rsid w:val="001A3CCD"/>
    <w:rsid w:val="001A3E2A"/>
    <w:rsid w:val="001A43B2"/>
    <w:rsid w:val="001A4766"/>
    <w:rsid w:val="001A4C6E"/>
    <w:rsid w:val="001A55DA"/>
    <w:rsid w:val="001A6E53"/>
    <w:rsid w:val="001A7CA4"/>
    <w:rsid w:val="001B39FE"/>
    <w:rsid w:val="001B51FD"/>
    <w:rsid w:val="001B63D8"/>
    <w:rsid w:val="001B720E"/>
    <w:rsid w:val="001B73E9"/>
    <w:rsid w:val="001C2E6A"/>
    <w:rsid w:val="001C3BAD"/>
    <w:rsid w:val="001C3F46"/>
    <w:rsid w:val="001C5379"/>
    <w:rsid w:val="001C5D1A"/>
    <w:rsid w:val="001C5DF4"/>
    <w:rsid w:val="001C621D"/>
    <w:rsid w:val="001D185F"/>
    <w:rsid w:val="001D4925"/>
    <w:rsid w:val="001D5A8B"/>
    <w:rsid w:val="001D5C9B"/>
    <w:rsid w:val="001D7A80"/>
    <w:rsid w:val="001E1143"/>
    <w:rsid w:val="001E3501"/>
    <w:rsid w:val="001E3CFB"/>
    <w:rsid w:val="001E5110"/>
    <w:rsid w:val="001E5501"/>
    <w:rsid w:val="001E625D"/>
    <w:rsid w:val="001F0891"/>
    <w:rsid w:val="001F1486"/>
    <w:rsid w:val="001F1AA9"/>
    <w:rsid w:val="001F1FF0"/>
    <w:rsid w:val="001F3C3F"/>
    <w:rsid w:val="001F5B35"/>
    <w:rsid w:val="0020059E"/>
    <w:rsid w:val="00200AE5"/>
    <w:rsid w:val="0020111D"/>
    <w:rsid w:val="002011F5"/>
    <w:rsid w:val="002012A5"/>
    <w:rsid w:val="00202492"/>
    <w:rsid w:val="00203620"/>
    <w:rsid w:val="002052FB"/>
    <w:rsid w:val="0020594E"/>
    <w:rsid w:val="002121D4"/>
    <w:rsid w:val="00212A0E"/>
    <w:rsid w:val="00213003"/>
    <w:rsid w:val="002147E8"/>
    <w:rsid w:val="002165C1"/>
    <w:rsid w:val="00216CA6"/>
    <w:rsid w:val="00221672"/>
    <w:rsid w:val="00222265"/>
    <w:rsid w:val="0022286C"/>
    <w:rsid w:val="00224312"/>
    <w:rsid w:val="00225553"/>
    <w:rsid w:val="002265F9"/>
    <w:rsid w:val="00226840"/>
    <w:rsid w:val="002309BC"/>
    <w:rsid w:val="0023374B"/>
    <w:rsid w:val="002358AD"/>
    <w:rsid w:val="002368FC"/>
    <w:rsid w:val="00240173"/>
    <w:rsid w:val="00240C1F"/>
    <w:rsid w:val="0024116B"/>
    <w:rsid w:val="00241CC8"/>
    <w:rsid w:val="00241F7C"/>
    <w:rsid w:val="002428F3"/>
    <w:rsid w:val="002429F0"/>
    <w:rsid w:val="00246533"/>
    <w:rsid w:val="00247BEA"/>
    <w:rsid w:val="00250598"/>
    <w:rsid w:val="00251AAD"/>
    <w:rsid w:val="00252687"/>
    <w:rsid w:val="00252989"/>
    <w:rsid w:val="00252A05"/>
    <w:rsid w:val="00254961"/>
    <w:rsid w:val="002556D2"/>
    <w:rsid w:val="00255815"/>
    <w:rsid w:val="00255C93"/>
    <w:rsid w:val="00256141"/>
    <w:rsid w:val="00257945"/>
    <w:rsid w:val="00257ED2"/>
    <w:rsid w:val="00257FD0"/>
    <w:rsid w:val="00260FCD"/>
    <w:rsid w:val="0026137D"/>
    <w:rsid w:val="00263AFD"/>
    <w:rsid w:val="00266996"/>
    <w:rsid w:val="00266BC7"/>
    <w:rsid w:val="00270591"/>
    <w:rsid w:val="00271528"/>
    <w:rsid w:val="00271A8C"/>
    <w:rsid w:val="00271BFF"/>
    <w:rsid w:val="00273216"/>
    <w:rsid w:val="00273F01"/>
    <w:rsid w:val="0027496B"/>
    <w:rsid w:val="00275576"/>
    <w:rsid w:val="00277DD5"/>
    <w:rsid w:val="00280CC8"/>
    <w:rsid w:val="002818DF"/>
    <w:rsid w:val="00282525"/>
    <w:rsid w:val="002840EA"/>
    <w:rsid w:val="00285AB1"/>
    <w:rsid w:val="002864C2"/>
    <w:rsid w:val="002869D4"/>
    <w:rsid w:val="0028704E"/>
    <w:rsid w:val="0028741A"/>
    <w:rsid w:val="0028751E"/>
    <w:rsid w:val="002901D4"/>
    <w:rsid w:val="002908CF"/>
    <w:rsid w:val="002908D8"/>
    <w:rsid w:val="0029152A"/>
    <w:rsid w:val="00291C8D"/>
    <w:rsid w:val="0029203F"/>
    <w:rsid w:val="002926B4"/>
    <w:rsid w:val="00293158"/>
    <w:rsid w:val="00294991"/>
    <w:rsid w:val="00296037"/>
    <w:rsid w:val="002965AF"/>
    <w:rsid w:val="002967B7"/>
    <w:rsid w:val="00296B2A"/>
    <w:rsid w:val="00296B4C"/>
    <w:rsid w:val="00297043"/>
    <w:rsid w:val="002A2675"/>
    <w:rsid w:val="002A3594"/>
    <w:rsid w:val="002A3D65"/>
    <w:rsid w:val="002A3F83"/>
    <w:rsid w:val="002A4381"/>
    <w:rsid w:val="002A45A5"/>
    <w:rsid w:val="002A5480"/>
    <w:rsid w:val="002A756E"/>
    <w:rsid w:val="002B12B0"/>
    <w:rsid w:val="002B143A"/>
    <w:rsid w:val="002B1588"/>
    <w:rsid w:val="002B2013"/>
    <w:rsid w:val="002B305B"/>
    <w:rsid w:val="002B3E65"/>
    <w:rsid w:val="002B6816"/>
    <w:rsid w:val="002B6C1B"/>
    <w:rsid w:val="002B6FDB"/>
    <w:rsid w:val="002C27E7"/>
    <w:rsid w:val="002C3330"/>
    <w:rsid w:val="002C3792"/>
    <w:rsid w:val="002C4B76"/>
    <w:rsid w:val="002C7447"/>
    <w:rsid w:val="002D1776"/>
    <w:rsid w:val="002D222C"/>
    <w:rsid w:val="002D2CD4"/>
    <w:rsid w:val="002D406B"/>
    <w:rsid w:val="002E12C3"/>
    <w:rsid w:val="002E2619"/>
    <w:rsid w:val="002E268F"/>
    <w:rsid w:val="002E37B1"/>
    <w:rsid w:val="002E6B00"/>
    <w:rsid w:val="002E7869"/>
    <w:rsid w:val="002F11EB"/>
    <w:rsid w:val="002F13DB"/>
    <w:rsid w:val="002F400D"/>
    <w:rsid w:val="002F41F4"/>
    <w:rsid w:val="002F48D3"/>
    <w:rsid w:val="002F4CCB"/>
    <w:rsid w:val="002F4EB4"/>
    <w:rsid w:val="002F5873"/>
    <w:rsid w:val="002F6ACC"/>
    <w:rsid w:val="002F7265"/>
    <w:rsid w:val="00300153"/>
    <w:rsid w:val="00300157"/>
    <w:rsid w:val="003016BB"/>
    <w:rsid w:val="0030222E"/>
    <w:rsid w:val="00304235"/>
    <w:rsid w:val="0030774D"/>
    <w:rsid w:val="00310A07"/>
    <w:rsid w:val="00311A49"/>
    <w:rsid w:val="00311D37"/>
    <w:rsid w:val="0031217B"/>
    <w:rsid w:val="003123F9"/>
    <w:rsid w:val="00316CE8"/>
    <w:rsid w:val="003201F7"/>
    <w:rsid w:val="0032169E"/>
    <w:rsid w:val="00321ACD"/>
    <w:rsid w:val="00321DF1"/>
    <w:rsid w:val="00326FAE"/>
    <w:rsid w:val="00330D96"/>
    <w:rsid w:val="00331431"/>
    <w:rsid w:val="00331882"/>
    <w:rsid w:val="00331E5E"/>
    <w:rsid w:val="00333268"/>
    <w:rsid w:val="003347D1"/>
    <w:rsid w:val="00335B3F"/>
    <w:rsid w:val="00337931"/>
    <w:rsid w:val="0034053F"/>
    <w:rsid w:val="00342EA0"/>
    <w:rsid w:val="003431E2"/>
    <w:rsid w:val="0034336E"/>
    <w:rsid w:val="0034350A"/>
    <w:rsid w:val="003451F2"/>
    <w:rsid w:val="0034725F"/>
    <w:rsid w:val="0035082A"/>
    <w:rsid w:val="00350EDD"/>
    <w:rsid w:val="003513A0"/>
    <w:rsid w:val="00352B64"/>
    <w:rsid w:val="00353DC6"/>
    <w:rsid w:val="00362039"/>
    <w:rsid w:val="00365CA0"/>
    <w:rsid w:val="00366F0D"/>
    <w:rsid w:val="00367D15"/>
    <w:rsid w:val="00371284"/>
    <w:rsid w:val="00373493"/>
    <w:rsid w:val="00373940"/>
    <w:rsid w:val="00373DD3"/>
    <w:rsid w:val="00373F4D"/>
    <w:rsid w:val="00375EDE"/>
    <w:rsid w:val="003766DE"/>
    <w:rsid w:val="00376F28"/>
    <w:rsid w:val="00377493"/>
    <w:rsid w:val="003776CA"/>
    <w:rsid w:val="00381C12"/>
    <w:rsid w:val="0038236B"/>
    <w:rsid w:val="00382BDF"/>
    <w:rsid w:val="003861E4"/>
    <w:rsid w:val="00386B70"/>
    <w:rsid w:val="0039031A"/>
    <w:rsid w:val="00390539"/>
    <w:rsid w:val="00391C09"/>
    <w:rsid w:val="00393698"/>
    <w:rsid w:val="0039585D"/>
    <w:rsid w:val="00397159"/>
    <w:rsid w:val="003A20FD"/>
    <w:rsid w:val="003A2FDC"/>
    <w:rsid w:val="003A3595"/>
    <w:rsid w:val="003A5138"/>
    <w:rsid w:val="003A57F2"/>
    <w:rsid w:val="003A696A"/>
    <w:rsid w:val="003A7C46"/>
    <w:rsid w:val="003B015F"/>
    <w:rsid w:val="003B0902"/>
    <w:rsid w:val="003B0AC7"/>
    <w:rsid w:val="003B0E6D"/>
    <w:rsid w:val="003B1193"/>
    <w:rsid w:val="003B3360"/>
    <w:rsid w:val="003B437D"/>
    <w:rsid w:val="003B594B"/>
    <w:rsid w:val="003B72E2"/>
    <w:rsid w:val="003C084C"/>
    <w:rsid w:val="003C2320"/>
    <w:rsid w:val="003C2632"/>
    <w:rsid w:val="003C3942"/>
    <w:rsid w:val="003C5841"/>
    <w:rsid w:val="003C7558"/>
    <w:rsid w:val="003D0F16"/>
    <w:rsid w:val="003D1A06"/>
    <w:rsid w:val="003D1F22"/>
    <w:rsid w:val="003D2BF4"/>
    <w:rsid w:val="003D39FD"/>
    <w:rsid w:val="003D42BA"/>
    <w:rsid w:val="003D4792"/>
    <w:rsid w:val="003D61FC"/>
    <w:rsid w:val="003D7C28"/>
    <w:rsid w:val="003D7C8E"/>
    <w:rsid w:val="003D7FBA"/>
    <w:rsid w:val="003E06AB"/>
    <w:rsid w:val="003E2F56"/>
    <w:rsid w:val="003E3FB8"/>
    <w:rsid w:val="003E4356"/>
    <w:rsid w:val="003E644A"/>
    <w:rsid w:val="003F129B"/>
    <w:rsid w:val="003F1A00"/>
    <w:rsid w:val="003F3B0F"/>
    <w:rsid w:val="003F3C15"/>
    <w:rsid w:val="003F582E"/>
    <w:rsid w:val="003F656B"/>
    <w:rsid w:val="003F7F33"/>
    <w:rsid w:val="00401168"/>
    <w:rsid w:val="004039EF"/>
    <w:rsid w:val="00406860"/>
    <w:rsid w:val="0040691B"/>
    <w:rsid w:val="0040739C"/>
    <w:rsid w:val="00407F09"/>
    <w:rsid w:val="00410854"/>
    <w:rsid w:val="00412588"/>
    <w:rsid w:val="004129AD"/>
    <w:rsid w:val="0041382D"/>
    <w:rsid w:val="00414652"/>
    <w:rsid w:val="00414985"/>
    <w:rsid w:val="004169E2"/>
    <w:rsid w:val="00420BAC"/>
    <w:rsid w:val="00424ED4"/>
    <w:rsid w:val="004252D6"/>
    <w:rsid w:val="0042592F"/>
    <w:rsid w:val="004261E4"/>
    <w:rsid w:val="00426BB9"/>
    <w:rsid w:val="004271A5"/>
    <w:rsid w:val="00427739"/>
    <w:rsid w:val="00427844"/>
    <w:rsid w:val="00432B4F"/>
    <w:rsid w:val="0043337B"/>
    <w:rsid w:val="00433516"/>
    <w:rsid w:val="00434259"/>
    <w:rsid w:val="00434ECE"/>
    <w:rsid w:val="00436B66"/>
    <w:rsid w:val="0043702F"/>
    <w:rsid w:val="004400D6"/>
    <w:rsid w:val="00444116"/>
    <w:rsid w:val="004506E7"/>
    <w:rsid w:val="004513B7"/>
    <w:rsid w:val="00452075"/>
    <w:rsid w:val="00453371"/>
    <w:rsid w:val="00453406"/>
    <w:rsid w:val="004534A9"/>
    <w:rsid w:val="00454058"/>
    <w:rsid w:val="004542F0"/>
    <w:rsid w:val="004547A2"/>
    <w:rsid w:val="0045551A"/>
    <w:rsid w:val="00455566"/>
    <w:rsid w:val="00456FE7"/>
    <w:rsid w:val="00457D41"/>
    <w:rsid w:val="004603AC"/>
    <w:rsid w:val="00461BD0"/>
    <w:rsid w:val="0046267D"/>
    <w:rsid w:val="00462CEA"/>
    <w:rsid w:val="004642A9"/>
    <w:rsid w:val="004642B2"/>
    <w:rsid w:val="004647C2"/>
    <w:rsid w:val="0047159D"/>
    <w:rsid w:val="00471FE7"/>
    <w:rsid w:val="00472492"/>
    <w:rsid w:val="004726A0"/>
    <w:rsid w:val="004726F7"/>
    <w:rsid w:val="00472E45"/>
    <w:rsid w:val="00473BC0"/>
    <w:rsid w:val="00474650"/>
    <w:rsid w:val="00474D28"/>
    <w:rsid w:val="00476B36"/>
    <w:rsid w:val="00476F59"/>
    <w:rsid w:val="004777FD"/>
    <w:rsid w:val="00477CE7"/>
    <w:rsid w:val="00480D8F"/>
    <w:rsid w:val="00481164"/>
    <w:rsid w:val="0048196D"/>
    <w:rsid w:val="004819A5"/>
    <w:rsid w:val="00482864"/>
    <w:rsid w:val="00482B64"/>
    <w:rsid w:val="0048331E"/>
    <w:rsid w:val="0048571D"/>
    <w:rsid w:val="00487CC2"/>
    <w:rsid w:val="0049044E"/>
    <w:rsid w:val="004926A8"/>
    <w:rsid w:val="004930B7"/>
    <w:rsid w:val="00493B48"/>
    <w:rsid w:val="00493D28"/>
    <w:rsid w:val="00493E27"/>
    <w:rsid w:val="00497986"/>
    <w:rsid w:val="00497C89"/>
    <w:rsid w:val="004A230C"/>
    <w:rsid w:val="004A76E6"/>
    <w:rsid w:val="004B0C6C"/>
    <w:rsid w:val="004B14FA"/>
    <w:rsid w:val="004B1BE1"/>
    <w:rsid w:val="004B2BAB"/>
    <w:rsid w:val="004B31C7"/>
    <w:rsid w:val="004B379E"/>
    <w:rsid w:val="004B3F5D"/>
    <w:rsid w:val="004B46CF"/>
    <w:rsid w:val="004B651C"/>
    <w:rsid w:val="004C004F"/>
    <w:rsid w:val="004C0668"/>
    <w:rsid w:val="004C0CBE"/>
    <w:rsid w:val="004C139B"/>
    <w:rsid w:val="004C3696"/>
    <w:rsid w:val="004C392A"/>
    <w:rsid w:val="004C3E72"/>
    <w:rsid w:val="004C6331"/>
    <w:rsid w:val="004C715B"/>
    <w:rsid w:val="004C7DFB"/>
    <w:rsid w:val="004D0A79"/>
    <w:rsid w:val="004D31EB"/>
    <w:rsid w:val="004D34C9"/>
    <w:rsid w:val="004D563D"/>
    <w:rsid w:val="004D5A3F"/>
    <w:rsid w:val="004D74D6"/>
    <w:rsid w:val="004D7CC4"/>
    <w:rsid w:val="004D7CD4"/>
    <w:rsid w:val="004E0D7A"/>
    <w:rsid w:val="004E16C6"/>
    <w:rsid w:val="004E259B"/>
    <w:rsid w:val="004E25F8"/>
    <w:rsid w:val="004E4558"/>
    <w:rsid w:val="004E4B2C"/>
    <w:rsid w:val="004E4BAA"/>
    <w:rsid w:val="004E4DCF"/>
    <w:rsid w:val="004E52AF"/>
    <w:rsid w:val="004F07F5"/>
    <w:rsid w:val="004F3B81"/>
    <w:rsid w:val="004F686B"/>
    <w:rsid w:val="004F764C"/>
    <w:rsid w:val="005010B6"/>
    <w:rsid w:val="00503EAC"/>
    <w:rsid w:val="00504F5F"/>
    <w:rsid w:val="00505418"/>
    <w:rsid w:val="00507296"/>
    <w:rsid w:val="00507A0F"/>
    <w:rsid w:val="00511064"/>
    <w:rsid w:val="005137AF"/>
    <w:rsid w:val="00513D53"/>
    <w:rsid w:val="00513E3A"/>
    <w:rsid w:val="00514843"/>
    <w:rsid w:val="005148DD"/>
    <w:rsid w:val="00515636"/>
    <w:rsid w:val="00515DBC"/>
    <w:rsid w:val="00520135"/>
    <w:rsid w:val="00522BCB"/>
    <w:rsid w:val="00524AE5"/>
    <w:rsid w:val="00525137"/>
    <w:rsid w:val="005259DA"/>
    <w:rsid w:val="00526A16"/>
    <w:rsid w:val="00532D0F"/>
    <w:rsid w:val="00532FBA"/>
    <w:rsid w:val="00533192"/>
    <w:rsid w:val="00534445"/>
    <w:rsid w:val="0053486D"/>
    <w:rsid w:val="00534C32"/>
    <w:rsid w:val="00534FAF"/>
    <w:rsid w:val="005350CB"/>
    <w:rsid w:val="00536CB7"/>
    <w:rsid w:val="00537072"/>
    <w:rsid w:val="0054130F"/>
    <w:rsid w:val="00542B28"/>
    <w:rsid w:val="0054315B"/>
    <w:rsid w:val="005454F6"/>
    <w:rsid w:val="00546662"/>
    <w:rsid w:val="0055103A"/>
    <w:rsid w:val="00551EA8"/>
    <w:rsid w:val="00553178"/>
    <w:rsid w:val="005541A4"/>
    <w:rsid w:val="005545BB"/>
    <w:rsid w:val="00555F26"/>
    <w:rsid w:val="00556421"/>
    <w:rsid w:val="00556ABF"/>
    <w:rsid w:val="00560EEA"/>
    <w:rsid w:val="0056111C"/>
    <w:rsid w:val="00563D08"/>
    <w:rsid w:val="005647AF"/>
    <w:rsid w:val="0056598E"/>
    <w:rsid w:val="00565F4B"/>
    <w:rsid w:val="00566C25"/>
    <w:rsid w:val="0056717F"/>
    <w:rsid w:val="00567F3A"/>
    <w:rsid w:val="005704BB"/>
    <w:rsid w:val="005733EF"/>
    <w:rsid w:val="00575207"/>
    <w:rsid w:val="0057724C"/>
    <w:rsid w:val="00577DDC"/>
    <w:rsid w:val="00580661"/>
    <w:rsid w:val="005811C8"/>
    <w:rsid w:val="00583B31"/>
    <w:rsid w:val="00583CA0"/>
    <w:rsid w:val="0058430F"/>
    <w:rsid w:val="005845EA"/>
    <w:rsid w:val="00586865"/>
    <w:rsid w:val="00587A40"/>
    <w:rsid w:val="00592219"/>
    <w:rsid w:val="0059277A"/>
    <w:rsid w:val="0059613E"/>
    <w:rsid w:val="00596C9E"/>
    <w:rsid w:val="00596EC1"/>
    <w:rsid w:val="005978EF"/>
    <w:rsid w:val="005A26A5"/>
    <w:rsid w:val="005A31C3"/>
    <w:rsid w:val="005A3278"/>
    <w:rsid w:val="005A3CC4"/>
    <w:rsid w:val="005A5428"/>
    <w:rsid w:val="005A77FF"/>
    <w:rsid w:val="005B074B"/>
    <w:rsid w:val="005B0980"/>
    <w:rsid w:val="005B0CD0"/>
    <w:rsid w:val="005B1AB1"/>
    <w:rsid w:val="005B36B0"/>
    <w:rsid w:val="005B3E35"/>
    <w:rsid w:val="005B44D6"/>
    <w:rsid w:val="005B4EBF"/>
    <w:rsid w:val="005C129C"/>
    <w:rsid w:val="005C2F06"/>
    <w:rsid w:val="005C361B"/>
    <w:rsid w:val="005C386E"/>
    <w:rsid w:val="005C40C8"/>
    <w:rsid w:val="005C4EA6"/>
    <w:rsid w:val="005C5A59"/>
    <w:rsid w:val="005C71EF"/>
    <w:rsid w:val="005D00F1"/>
    <w:rsid w:val="005D0731"/>
    <w:rsid w:val="005D0875"/>
    <w:rsid w:val="005D1D4A"/>
    <w:rsid w:val="005D377F"/>
    <w:rsid w:val="005D4BD8"/>
    <w:rsid w:val="005D4F78"/>
    <w:rsid w:val="005D5FC6"/>
    <w:rsid w:val="005D61CF"/>
    <w:rsid w:val="005D6BAE"/>
    <w:rsid w:val="005D7FE6"/>
    <w:rsid w:val="005E23A0"/>
    <w:rsid w:val="005E2830"/>
    <w:rsid w:val="005E3794"/>
    <w:rsid w:val="005E570F"/>
    <w:rsid w:val="005E696F"/>
    <w:rsid w:val="005F21C8"/>
    <w:rsid w:val="005F3609"/>
    <w:rsid w:val="005F531D"/>
    <w:rsid w:val="005F5C4F"/>
    <w:rsid w:val="005F6A54"/>
    <w:rsid w:val="006000B8"/>
    <w:rsid w:val="00601A93"/>
    <w:rsid w:val="00601C81"/>
    <w:rsid w:val="0060235B"/>
    <w:rsid w:val="00606C40"/>
    <w:rsid w:val="00610B91"/>
    <w:rsid w:val="00614541"/>
    <w:rsid w:val="006158A9"/>
    <w:rsid w:val="00616F62"/>
    <w:rsid w:val="0062000E"/>
    <w:rsid w:val="00620AB2"/>
    <w:rsid w:val="006213AB"/>
    <w:rsid w:val="00621868"/>
    <w:rsid w:val="0062190A"/>
    <w:rsid w:val="006233A7"/>
    <w:rsid w:val="00623AAF"/>
    <w:rsid w:val="00625019"/>
    <w:rsid w:val="00625206"/>
    <w:rsid w:val="00627FFA"/>
    <w:rsid w:val="006338BE"/>
    <w:rsid w:val="00634921"/>
    <w:rsid w:val="00635A20"/>
    <w:rsid w:val="00636677"/>
    <w:rsid w:val="00637C01"/>
    <w:rsid w:val="006444C1"/>
    <w:rsid w:val="006444F7"/>
    <w:rsid w:val="00645135"/>
    <w:rsid w:val="00645535"/>
    <w:rsid w:val="006467D7"/>
    <w:rsid w:val="00647D83"/>
    <w:rsid w:val="00650E01"/>
    <w:rsid w:val="00651676"/>
    <w:rsid w:val="006518EE"/>
    <w:rsid w:val="00652EE2"/>
    <w:rsid w:val="00653A1F"/>
    <w:rsid w:val="00654797"/>
    <w:rsid w:val="00654857"/>
    <w:rsid w:val="00655ADA"/>
    <w:rsid w:val="00657C27"/>
    <w:rsid w:val="00660FBF"/>
    <w:rsid w:val="0066204C"/>
    <w:rsid w:val="0066333A"/>
    <w:rsid w:val="0066393F"/>
    <w:rsid w:val="00664ECB"/>
    <w:rsid w:val="00670685"/>
    <w:rsid w:val="006709C6"/>
    <w:rsid w:val="006710A0"/>
    <w:rsid w:val="0067111B"/>
    <w:rsid w:val="0067299D"/>
    <w:rsid w:val="00672B2B"/>
    <w:rsid w:val="00673BB0"/>
    <w:rsid w:val="0067413F"/>
    <w:rsid w:val="00674620"/>
    <w:rsid w:val="00674FC3"/>
    <w:rsid w:val="006761FA"/>
    <w:rsid w:val="00677D91"/>
    <w:rsid w:val="00680A27"/>
    <w:rsid w:val="0068128D"/>
    <w:rsid w:val="00681766"/>
    <w:rsid w:val="00684752"/>
    <w:rsid w:val="006871D7"/>
    <w:rsid w:val="00691E08"/>
    <w:rsid w:val="00691EF3"/>
    <w:rsid w:val="0069212A"/>
    <w:rsid w:val="0069276A"/>
    <w:rsid w:val="006936E5"/>
    <w:rsid w:val="00694391"/>
    <w:rsid w:val="00695D90"/>
    <w:rsid w:val="0069623E"/>
    <w:rsid w:val="006962DC"/>
    <w:rsid w:val="00696C77"/>
    <w:rsid w:val="006A026D"/>
    <w:rsid w:val="006A0275"/>
    <w:rsid w:val="006A096A"/>
    <w:rsid w:val="006A09B2"/>
    <w:rsid w:val="006A2080"/>
    <w:rsid w:val="006A3165"/>
    <w:rsid w:val="006A5D5C"/>
    <w:rsid w:val="006B3FDD"/>
    <w:rsid w:val="006B4A70"/>
    <w:rsid w:val="006B5701"/>
    <w:rsid w:val="006B6A0A"/>
    <w:rsid w:val="006B705C"/>
    <w:rsid w:val="006B75F5"/>
    <w:rsid w:val="006C2E7E"/>
    <w:rsid w:val="006C32DC"/>
    <w:rsid w:val="006D0CF7"/>
    <w:rsid w:val="006D12CA"/>
    <w:rsid w:val="006D42DF"/>
    <w:rsid w:val="006D4342"/>
    <w:rsid w:val="006D4678"/>
    <w:rsid w:val="006D4973"/>
    <w:rsid w:val="006D537F"/>
    <w:rsid w:val="006D6B0D"/>
    <w:rsid w:val="006D6C61"/>
    <w:rsid w:val="006D7379"/>
    <w:rsid w:val="006D7EA7"/>
    <w:rsid w:val="006E0E4D"/>
    <w:rsid w:val="006E2E4C"/>
    <w:rsid w:val="006E3584"/>
    <w:rsid w:val="006E35D7"/>
    <w:rsid w:val="006E6EA5"/>
    <w:rsid w:val="006E71A4"/>
    <w:rsid w:val="006E7595"/>
    <w:rsid w:val="006E7818"/>
    <w:rsid w:val="006E7F97"/>
    <w:rsid w:val="006F061F"/>
    <w:rsid w:val="006F226D"/>
    <w:rsid w:val="006F2FBC"/>
    <w:rsid w:val="006F3846"/>
    <w:rsid w:val="006F4EB6"/>
    <w:rsid w:val="006F4EDD"/>
    <w:rsid w:val="006F50FB"/>
    <w:rsid w:val="006F6283"/>
    <w:rsid w:val="006F7A05"/>
    <w:rsid w:val="007003E2"/>
    <w:rsid w:val="00702683"/>
    <w:rsid w:val="00705F2D"/>
    <w:rsid w:val="00706AB5"/>
    <w:rsid w:val="007076DC"/>
    <w:rsid w:val="00710D26"/>
    <w:rsid w:val="0071336F"/>
    <w:rsid w:val="0071363F"/>
    <w:rsid w:val="00714679"/>
    <w:rsid w:val="00714BD8"/>
    <w:rsid w:val="00714E0E"/>
    <w:rsid w:val="00715534"/>
    <w:rsid w:val="00715A7F"/>
    <w:rsid w:val="00715FFF"/>
    <w:rsid w:val="0071600E"/>
    <w:rsid w:val="007163AA"/>
    <w:rsid w:val="007163C5"/>
    <w:rsid w:val="00716967"/>
    <w:rsid w:val="00716BDC"/>
    <w:rsid w:val="00716FD4"/>
    <w:rsid w:val="00720B04"/>
    <w:rsid w:val="00720CFC"/>
    <w:rsid w:val="00721A26"/>
    <w:rsid w:val="00724DB7"/>
    <w:rsid w:val="00724E4A"/>
    <w:rsid w:val="00725796"/>
    <w:rsid w:val="007257A1"/>
    <w:rsid w:val="00725B09"/>
    <w:rsid w:val="007262A3"/>
    <w:rsid w:val="00730076"/>
    <w:rsid w:val="00730228"/>
    <w:rsid w:val="00730B3B"/>
    <w:rsid w:val="00730CEC"/>
    <w:rsid w:val="0073318C"/>
    <w:rsid w:val="00734505"/>
    <w:rsid w:val="007366DC"/>
    <w:rsid w:val="00741BE3"/>
    <w:rsid w:val="00742A8D"/>
    <w:rsid w:val="00743D55"/>
    <w:rsid w:val="00744793"/>
    <w:rsid w:val="007469CA"/>
    <w:rsid w:val="00747C10"/>
    <w:rsid w:val="007502AF"/>
    <w:rsid w:val="00750729"/>
    <w:rsid w:val="00750A49"/>
    <w:rsid w:val="007533EC"/>
    <w:rsid w:val="00754229"/>
    <w:rsid w:val="00760FE8"/>
    <w:rsid w:val="00762937"/>
    <w:rsid w:val="00765B88"/>
    <w:rsid w:val="00770CFE"/>
    <w:rsid w:val="00771C70"/>
    <w:rsid w:val="007741D6"/>
    <w:rsid w:val="00775036"/>
    <w:rsid w:val="00775266"/>
    <w:rsid w:val="007758CF"/>
    <w:rsid w:val="00775A48"/>
    <w:rsid w:val="00775BBD"/>
    <w:rsid w:val="00776E11"/>
    <w:rsid w:val="007779B3"/>
    <w:rsid w:val="00780863"/>
    <w:rsid w:val="00781BC3"/>
    <w:rsid w:val="00781EB8"/>
    <w:rsid w:val="007834B5"/>
    <w:rsid w:val="00783A6B"/>
    <w:rsid w:val="007866B5"/>
    <w:rsid w:val="00786AC8"/>
    <w:rsid w:val="00786BEE"/>
    <w:rsid w:val="00790BAA"/>
    <w:rsid w:val="00791C6A"/>
    <w:rsid w:val="00793F9C"/>
    <w:rsid w:val="007941B6"/>
    <w:rsid w:val="00795108"/>
    <w:rsid w:val="00795360"/>
    <w:rsid w:val="00795D74"/>
    <w:rsid w:val="00796CC2"/>
    <w:rsid w:val="007A1701"/>
    <w:rsid w:val="007A1A7F"/>
    <w:rsid w:val="007A1B8C"/>
    <w:rsid w:val="007A2767"/>
    <w:rsid w:val="007A6AEF"/>
    <w:rsid w:val="007B1BA2"/>
    <w:rsid w:val="007B1DD6"/>
    <w:rsid w:val="007B25C3"/>
    <w:rsid w:val="007B33E0"/>
    <w:rsid w:val="007B5EE5"/>
    <w:rsid w:val="007B629C"/>
    <w:rsid w:val="007B64CB"/>
    <w:rsid w:val="007C0499"/>
    <w:rsid w:val="007C4EFB"/>
    <w:rsid w:val="007C5D05"/>
    <w:rsid w:val="007C6717"/>
    <w:rsid w:val="007C6B15"/>
    <w:rsid w:val="007C7595"/>
    <w:rsid w:val="007D2B9F"/>
    <w:rsid w:val="007D3A17"/>
    <w:rsid w:val="007D5879"/>
    <w:rsid w:val="007D5D10"/>
    <w:rsid w:val="007D6A68"/>
    <w:rsid w:val="007D7651"/>
    <w:rsid w:val="007D76A1"/>
    <w:rsid w:val="007D7FF5"/>
    <w:rsid w:val="007E0B1B"/>
    <w:rsid w:val="007E112A"/>
    <w:rsid w:val="007E197B"/>
    <w:rsid w:val="007E20E7"/>
    <w:rsid w:val="007E2BC6"/>
    <w:rsid w:val="007E30D1"/>
    <w:rsid w:val="007E36C5"/>
    <w:rsid w:val="007E4B91"/>
    <w:rsid w:val="007E5369"/>
    <w:rsid w:val="007E621B"/>
    <w:rsid w:val="007E7001"/>
    <w:rsid w:val="007E79CD"/>
    <w:rsid w:val="007F181F"/>
    <w:rsid w:val="007F2DE3"/>
    <w:rsid w:val="007F4B14"/>
    <w:rsid w:val="007F4BD8"/>
    <w:rsid w:val="007F644E"/>
    <w:rsid w:val="007F7868"/>
    <w:rsid w:val="00800E8D"/>
    <w:rsid w:val="00800EAB"/>
    <w:rsid w:val="00801677"/>
    <w:rsid w:val="00803877"/>
    <w:rsid w:val="00804AA3"/>
    <w:rsid w:val="0081021E"/>
    <w:rsid w:val="008110C4"/>
    <w:rsid w:val="0081202E"/>
    <w:rsid w:val="00814F0E"/>
    <w:rsid w:val="00820EE8"/>
    <w:rsid w:val="00823628"/>
    <w:rsid w:val="0082401D"/>
    <w:rsid w:val="00824642"/>
    <w:rsid w:val="0082585D"/>
    <w:rsid w:val="00826745"/>
    <w:rsid w:val="0082726E"/>
    <w:rsid w:val="00830786"/>
    <w:rsid w:val="00831F72"/>
    <w:rsid w:val="008336E0"/>
    <w:rsid w:val="008342DE"/>
    <w:rsid w:val="00836286"/>
    <w:rsid w:val="00836D25"/>
    <w:rsid w:val="00836D98"/>
    <w:rsid w:val="00836FBF"/>
    <w:rsid w:val="00841BC7"/>
    <w:rsid w:val="00841E6E"/>
    <w:rsid w:val="008423A0"/>
    <w:rsid w:val="00843067"/>
    <w:rsid w:val="00843878"/>
    <w:rsid w:val="008444F9"/>
    <w:rsid w:val="00846D89"/>
    <w:rsid w:val="0084788D"/>
    <w:rsid w:val="00851924"/>
    <w:rsid w:val="0085493C"/>
    <w:rsid w:val="008569E9"/>
    <w:rsid w:val="00857540"/>
    <w:rsid w:val="00861741"/>
    <w:rsid w:val="00861AEB"/>
    <w:rsid w:val="008647C6"/>
    <w:rsid w:val="008652DA"/>
    <w:rsid w:val="00865376"/>
    <w:rsid w:val="008665F4"/>
    <w:rsid w:val="00872C4D"/>
    <w:rsid w:val="00873685"/>
    <w:rsid w:val="00873736"/>
    <w:rsid w:val="00873745"/>
    <w:rsid w:val="00874D38"/>
    <w:rsid w:val="008759EE"/>
    <w:rsid w:val="00875D53"/>
    <w:rsid w:val="00876CEE"/>
    <w:rsid w:val="008771C7"/>
    <w:rsid w:val="008772C0"/>
    <w:rsid w:val="00881E61"/>
    <w:rsid w:val="0088211E"/>
    <w:rsid w:val="00882BA0"/>
    <w:rsid w:val="00883153"/>
    <w:rsid w:val="00883597"/>
    <w:rsid w:val="00883AA5"/>
    <w:rsid w:val="00883CC3"/>
    <w:rsid w:val="008840B9"/>
    <w:rsid w:val="00884DE5"/>
    <w:rsid w:val="008850F4"/>
    <w:rsid w:val="008864CF"/>
    <w:rsid w:val="00887CD9"/>
    <w:rsid w:val="0089039A"/>
    <w:rsid w:val="00890E79"/>
    <w:rsid w:val="00891880"/>
    <w:rsid w:val="008939D3"/>
    <w:rsid w:val="00893E8A"/>
    <w:rsid w:val="00894E79"/>
    <w:rsid w:val="008959EF"/>
    <w:rsid w:val="00897C6E"/>
    <w:rsid w:val="008A0D55"/>
    <w:rsid w:val="008A1151"/>
    <w:rsid w:val="008A1BE7"/>
    <w:rsid w:val="008A1E42"/>
    <w:rsid w:val="008A48C0"/>
    <w:rsid w:val="008A5FD9"/>
    <w:rsid w:val="008A5FE6"/>
    <w:rsid w:val="008A6831"/>
    <w:rsid w:val="008A78BD"/>
    <w:rsid w:val="008B2324"/>
    <w:rsid w:val="008B28AD"/>
    <w:rsid w:val="008B3097"/>
    <w:rsid w:val="008B359C"/>
    <w:rsid w:val="008B40BE"/>
    <w:rsid w:val="008B5273"/>
    <w:rsid w:val="008B5DEC"/>
    <w:rsid w:val="008B5EB8"/>
    <w:rsid w:val="008B798D"/>
    <w:rsid w:val="008C06CA"/>
    <w:rsid w:val="008C127E"/>
    <w:rsid w:val="008C1A85"/>
    <w:rsid w:val="008C1D6C"/>
    <w:rsid w:val="008C3D2B"/>
    <w:rsid w:val="008C3D43"/>
    <w:rsid w:val="008C4F61"/>
    <w:rsid w:val="008C56CA"/>
    <w:rsid w:val="008C6C3A"/>
    <w:rsid w:val="008C7329"/>
    <w:rsid w:val="008D0E0C"/>
    <w:rsid w:val="008D118B"/>
    <w:rsid w:val="008D174C"/>
    <w:rsid w:val="008D1753"/>
    <w:rsid w:val="008D23E1"/>
    <w:rsid w:val="008D51DC"/>
    <w:rsid w:val="008D583E"/>
    <w:rsid w:val="008D6537"/>
    <w:rsid w:val="008D6F91"/>
    <w:rsid w:val="008D70B0"/>
    <w:rsid w:val="008D71FC"/>
    <w:rsid w:val="008E088E"/>
    <w:rsid w:val="008E0971"/>
    <w:rsid w:val="008E1117"/>
    <w:rsid w:val="008E2284"/>
    <w:rsid w:val="008E2E39"/>
    <w:rsid w:val="008E2F55"/>
    <w:rsid w:val="008E3381"/>
    <w:rsid w:val="008E4179"/>
    <w:rsid w:val="008E5B0C"/>
    <w:rsid w:val="008E738E"/>
    <w:rsid w:val="008F0902"/>
    <w:rsid w:val="008F1ED3"/>
    <w:rsid w:val="008F267C"/>
    <w:rsid w:val="008F2CFD"/>
    <w:rsid w:val="008F36CB"/>
    <w:rsid w:val="008F49E5"/>
    <w:rsid w:val="00900406"/>
    <w:rsid w:val="00903905"/>
    <w:rsid w:val="00903E7B"/>
    <w:rsid w:val="009041AE"/>
    <w:rsid w:val="0090519D"/>
    <w:rsid w:val="00910389"/>
    <w:rsid w:val="0091172F"/>
    <w:rsid w:val="009121B3"/>
    <w:rsid w:val="00912F74"/>
    <w:rsid w:val="009145BA"/>
    <w:rsid w:val="00915ACD"/>
    <w:rsid w:val="00915FAF"/>
    <w:rsid w:val="00920053"/>
    <w:rsid w:val="00924CED"/>
    <w:rsid w:val="00925142"/>
    <w:rsid w:val="0092692F"/>
    <w:rsid w:val="0093320B"/>
    <w:rsid w:val="00934636"/>
    <w:rsid w:val="009357FA"/>
    <w:rsid w:val="00936AA5"/>
    <w:rsid w:val="00936F91"/>
    <w:rsid w:val="00937345"/>
    <w:rsid w:val="0093793D"/>
    <w:rsid w:val="00942B04"/>
    <w:rsid w:val="0094399A"/>
    <w:rsid w:val="00945659"/>
    <w:rsid w:val="009505D6"/>
    <w:rsid w:val="00950C3F"/>
    <w:rsid w:val="00951D0F"/>
    <w:rsid w:val="00955623"/>
    <w:rsid w:val="00956D26"/>
    <w:rsid w:val="009600E9"/>
    <w:rsid w:val="00960218"/>
    <w:rsid w:val="00962BD4"/>
    <w:rsid w:val="00963CAC"/>
    <w:rsid w:val="00963E5F"/>
    <w:rsid w:val="009664C2"/>
    <w:rsid w:val="00966B0F"/>
    <w:rsid w:val="00967C5D"/>
    <w:rsid w:val="00967F07"/>
    <w:rsid w:val="00970088"/>
    <w:rsid w:val="00970869"/>
    <w:rsid w:val="009716BF"/>
    <w:rsid w:val="00971B88"/>
    <w:rsid w:val="00973B67"/>
    <w:rsid w:val="00974739"/>
    <w:rsid w:val="00976ED9"/>
    <w:rsid w:val="00977169"/>
    <w:rsid w:val="00977176"/>
    <w:rsid w:val="009778A8"/>
    <w:rsid w:val="00982A09"/>
    <w:rsid w:val="00982E64"/>
    <w:rsid w:val="009831B4"/>
    <w:rsid w:val="00983435"/>
    <w:rsid w:val="009858E9"/>
    <w:rsid w:val="0098721F"/>
    <w:rsid w:val="00987320"/>
    <w:rsid w:val="00990A35"/>
    <w:rsid w:val="00990C45"/>
    <w:rsid w:val="00990EC1"/>
    <w:rsid w:val="00991B6A"/>
    <w:rsid w:val="00991FE9"/>
    <w:rsid w:val="00992286"/>
    <w:rsid w:val="00996410"/>
    <w:rsid w:val="00996EF0"/>
    <w:rsid w:val="0099778D"/>
    <w:rsid w:val="009A1432"/>
    <w:rsid w:val="009A162C"/>
    <w:rsid w:val="009A1918"/>
    <w:rsid w:val="009A39B7"/>
    <w:rsid w:val="009A3B61"/>
    <w:rsid w:val="009A41F9"/>
    <w:rsid w:val="009A6BBB"/>
    <w:rsid w:val="009A70A6"/>
    <w:rsid w:val="009A7B9B"/>
    <w:rsid w:val="009B3650"/>
    <w:rsid w:val="009B3DF1"/>
    <w:rsid w:val="009B5DE4"/>
    <w:rsid w:val="009B6F41"/>
    <w:rsid w:val="009B7913"/>
    <w:rsid w:val="009C0CAD"/>
    <w:rsid w:val="009C157E"/>
    <w:rsid w:val="009C2F88"/>
    <w:rsid w:val="009C6234"/>
    <w:rsid w:val="009C7281"/>
    <w:rsid w:val="009C78FC"/>
    <w:rsid w:val="009C7C2A"/>
    <w:rsid w:val="009C7D06"/>
    <w:rsid w:val="009D04FE"/>
    <w:rsid w:val="009D53EA"/>
    <w:rsid w:val="009D7710"/>
    <w:rsid w:val="009D7A54"/>
    <w:rsid w:val="009E0279"/>
    <w:rsid w:val="009E29EF"/>
    <w:rsid w:val="009E5845"/>
    <w:rsid w:val="009E5B76"/>
    <w:rsid w:val="009E6485"/>
    <w:rsid w:val="009F149D"/>
    <w:rsid w:val="009F3825"/>
    <w:rsid w:val="009F3B4B"/>
    <w:rsid w:val="009F4DFC"/>
    <w:rsid w:val="009F4E95"/>
    <w:rsid w:val="009F4FB8"/>
    <w:rsid w:val="009F54C1"/>
    <w:rsid w:val="009F7656"/>
    <w:rsid w:val="00A01941"/>
    <w:rsid w:val="00A03EE3"/>
    <w:rsid w:val="00A0455F"/>
    <w:rsid w:val="00A04CE3"/>
    <w:rsid w:val="00A067D9"/>
    <w:rsid w:val="00A12EE2"/>
    <w:rsid w:val="00A14235"/>
    <w:rsid w:val="00A16A66"/>
    <w:rsid w:val="00A16F59"/>
    <w:rsid w:val="00A2060F"/>
    <w:rsid w:val="00A20CAC"/>
    <w:rsid w:val="00A20E05"/>
    <w:rsid w:val="00A2131F"/>
    <w:rsid w:val="00A21521"/>
    <w:rsid w:val="00A216AA"/>
    <w:rsid w:val="00A231EA"/>
    <w:rsid w:val="00A24659"/>
    <w:rsid w:val="00A2497C"/>
    <w:rsid w:val="00A25313"/>
    <w:rsid w:val="00A25565"/>
    <w:rsid w:val="00A2723A"/>
    <w:rsid w:val="00A30BC3"/>
    <w:rsid w:val="00A33E08"/>
    <w:rsid w:val="00A35107"/>
    <w:rsid w:val="00A36410"/>
    <w:rsid w:val="00A364E6"/>
    <w:rsid w:val="00A3714D"/>
    <w:rsid w:val="00A37A25"/>
    <w:rsid w:val="00A404AC"/>
    <w:rsid w:val="00A404BC"/>
    <w:rsid w:val="00A41AD2"/>
    <w:rsid w:val="00A4499D"/>
    <w:rsid w:val="00A44E9B"/>
    <w:rsid w:val="00A465D0"/>
    <w:rsid w:val="00A46D33"/>
    <w:rsid w:val="00A47347"/>
    <w:rsid w:val="00A476A9"/>
    <w:rsid w:val="00A5044C"/>
    <w:rsid w:val="00A5119C"/>
    <w:rsid w:val="00A54B30"/>
    <w:rsid w:val="00A54B7C"/>
    <w:rsid w:val="00A56468"/>
    <w:rsid w:val="00A56DBF"/>
    <w:rsid w:val="00A56F3C"/>
    <w:rsid w:val="00A60B47"/>
    <w:rsid w:val="00A64497"/>
    <w:rsid w:val="00A646D4"/>
    <w:rsid w:val="00A649CD"/>
    <w:rsid w:val="00A67498"/>
    <w:rsid w:val="00A67C63"/>
    <w:rsid w:val="00A723DB"/>
    <w:rsid w:val="00A73872"/>
    <w:rsid w:val="00A73C8B"/>
    <w:rsid w:val="00A74D21"/>
    <w:rsid w:val="00A75D39"/>
    <w:rsid w:val="00A777C6"/>
    <w:rsid w:val="00A81767"/>
    <w:rsid w:val="00A81AD7"/>
    <w:rsid w:val="00A82D20"/>
    <w:rsid w:val="00A83EEF"/>
    <w:rsid w:val="00A84BE1"/>
    <w:rsid w:val="00A871FC"/>
    <w:rsid w:val="00A87389"/>
    <w:rsid w:val="00A91828"/>
    <w:rsid w:val="00A96CA9"/>
    <w:rsid w:val="00AA153E"/>
    <w:rsid w:val="00AA2635"/>
    <w:rsid w:val="00AA2E25"/>
    <w:rsid w:val="00AA3B6D"/>
    <w:rsid w:val="00AA51DA"/>
    <w:rsid w:val="00AB0D09"/>
    <w:rsid w:val="00AB14BA"/>
    <w:rsid w:val="00AB18BB"/>
    <w:rsid w:val="00AB2EBB"/>
    <w:rsid w:val="00AB4EED"/>
    <w:rsid w:val="00AB50F0"/>
    <w:rsid w:val="00AB61ED"/>
    <w:rsid w:val="00AB6DC7"/>
    <w:rsid w:val="00AB7564"/>
    <w:rsid w:val="00AB7672"/>
    <w:rsid w:val="00AC0127"/>
    <w:rsid w:val="00AC0F6E"/>
    <w:rsid w:val="00AC1C31"/>
    <w:rsid w:val="00AC1FC5"/>
    <w:rsid w:val="00AC3997"/>
    <w:rsid w:val="00AC7B8F"/>
    <w:rsid w:val="00AD05D5"/>
    <w:rsid w:val="00AD1184"/>
    <w:rsid w:val="00AD1F35"/>
    <w:rsid w:val="00AD25E3"/>
    <w:rsid w:val="00AD2F2A"/>
    <w:rsid w:val="00AD3C44"/>
    <w:rsid w:val="00AD4E4D"/>
    <w:rsid w:val="00AD5AAD"/>
    <w:rsid w:val="00AD74F5"/>
    <w:rsid w:val="00AD7C42"/>
    <w:rsid w:val="00AE01CA"/>
    <w:rsid w:val="00AE16AD"/>
    <w:rsid w:val="00AE3A40"/>
    <w:rsid w:val="00AE4597"/>
    <w:rsid w:val="00AE4E47"/>
    <w:rsid w:val="00AE596B"/>
    <w:rsid w:val="00AE6816"/>
    <w:rsid w:val="00AE759C"/>
    <w:rsid w:val="00AF053C"/>
    <w:rsid w:val="00AF284F"/>
    <w:rsid w:val="00AF38E5"/>
    <w:rsid w:val="00AF4DB4"/>
    <w:rsid w:val="00AF5470"/>
    <w:rsid w:val="00AF64C6"/>
    <w:rsid w:val="00AF755D"/>
    <w:rsid w:val="00B003AC"/>
    <w:rsid w:val="00B00ABB"/>
    <w:rsid w:val="00B01F33"/>
    <w:rsid w:val="00B02401"/>
    <w:rsid w:val="00B02BF5"/>
    <w:rsid w:val="00B02E59"/>
    <w:rsid w:val="00B02F55"/>
    <w:rsid w:val="00B0485C"/>
    <w:rsid w:val="00B10C20"/>
    <w:rsid w:val="00B10CC0"/>
    <w:rsid w:val="00B112AF"/>
    <w:rsid w:val="00B11A73"/>
    <w:rsid w:val="00B12957"/>
    <w:rsid w:val="00B15CD2"/>
    <w:rsid w:val="00B170DD"/>
    <w:rsid w:val="00B17C8C"/>
    <w:rsid w:val="00B20AE4"/>
    <w:rsid w:val="00B212C8"/>
    <w:rsid w:val="00B2197A"/>
    <w:rsid w:val="00B21EDC"/>
    <w:rsid w:val="00B22B97"/>
    <w:rsid w:val="00B23F2B"/>
    <w:rsid w:val="00B251E6"/>
    <w:rsid w:val="00B25A06"/>
    <w:rsid w:val="00B25D2A"/>
    <w:rsid w:val="00B25F43"/>
    <w:rsid w:val="00B32EEB"/>
    <w:rsid w:val="00B34094"/>
    <w:rsid w:val="00B35F45"/>
    <w:rsid w:val="00B35F48"/>
    <w:rsid w:val="00B3715F"/>
    <w:rsid w:val="00B408FD"/>
    <w:rsid w:val="00B42C4B"/>
    <w:rsid w:val="00B42E9A"/>
    <w:rsid w:val="00B4322E"/>
    <w:rsid w:val="00B438E7"/>
    <w:rsid w:val="00B45007"/>
    <w:rsid w:val="00B463FD"/>
    <w:rsid w:val="00B4695D"/>
    <w:rsid w:val="00B47478"/>
    <w:rsid w:val="00B5080A"/>
    <w:rsid w:val="00B518EB"/>
    <w:rsid w:val="00B51E1D"/>
    <w:rsid w:val="00B53A9B"/>
    <w:rsid w:val="00B53B4D"/>
    <w:rsid w:val="00B54C76"/>
    <w:rsid w:val="00B55A2C"/>
    <w:rsid w:val="00B56316"/>
    <w:rsid w:val="00B56F58"/>
    <w:rsid w:val="00B602D7"/>
    <w:rsid w:val="00B60A25"/>
    <w:rsid w:val="00B61120"/>
    <w:rsid w:val="00B62459"/>
    <w:rsid w:val="00B63555"/>
    <w:rsid w:val="00B643FF"/>
    <w:rsid w:val="00B646D0"/>
    <w:rsid w:val="00B648B5"/>
    <w:rsid w:val="00B65A52"/>
    <w:rsid w:val="00B677E0"/>
    <w:rsid w:val="00B7071D"/>
    <w:rsid w:val="00B73304"/>
    <w:rsid w:val="00B7356E"/>
    <w:rsid w:val="00B74C7D"/>
    <w:rsid w:val="00B756C9"/>
    <w:rsid w:val="00B765C3"/>
    <w:rsid w:val="00B8213F"/>
    <w:rsid w:val="00B82245"/>
    <w:rsid w:val="00B82749"/>
    <w:rsid w:val="00B82838"/>
    <w:rsid w:val="00B853F5"/>
    <w:rsid w:val="00B85A00"/>
    <w:rsid w:val="00B86B61"/>
    <w:rsid w:val="00B87114"/>
    <w:rsid w:val="00B87552"/>
    <w:rsid w:val="00B92219"/>
    <w:rsid w:val="00B931FA"/>
    <w:rsid w:val="00BA0002"/>
    <w:rsid w:val="00BA07A5"/>
    <w:rsid w:val="00BA1B77"/>
    <w:rsid w:val="00BA26FF"/>
    <w:rsid w:val="00BA2F20"/>
    <w:rsid w:val="00BA3DEB"/>
    <w:rsid w:val="00BA3E1D"/>
    <w:rsid w:val="00BA52EB"/>
    <w:rsid w:val="00BA550D"/>
    <w:rsid w:val="00BA6258"/>
    <w:rsid w:val="00BB1B20"/>
    <w:rsid w:val="00BB1E9A"/>
    <w:rsid w:val="00BB2800"/>
    <w:rsid w:val="00BB35FC"/>
    <w:rsid w:val="00BB5945"/>
    <w:rsid w:val="00BB68EA"/>
    <w:rsid w:val="00BC06BA"/>
    <w:rsid w:val="00BC072A"/>
    <w:rsid w:val="00BC1219"/>
    <w:rsid w:val="00BC1926"/>
    <w:rsid w:val="00BC1D92"/>
    <w:rsid w:val="00BC2FF0"/>
    <w:rsid w:val="00BC5A68"/>
    <w:rsid w:val="00BC656D"/>
    <w:rsid w:val="00BC69DC"/>
    <w:rsid w:val="00BC6E26"/>
    <w:rsid w:val="00BD0810"/>
    <w:rsid w:val="00BD1480"/>
    <w:rsid w:val="00BD20EE"/>
    <w:rsid w:val="00BD3C97"/>
    <w:rsid w:val="00BD3FDB"/>
    <w:rsid w:val="00BD514C"/>
    <w:rsid w:val="00BD6729"/>
    <w:rsid w:val="00BD78B8"/>
    <w:rsid w:val="00BE0551"/>
    <w:rsid w:val="00BE0B4E"/>
    <w:rsid w:val="00BE1569"/>
    <w:rsid w:val="00BE18A7"/>
    <w:rsid w:val="00BE2714"/>
    <w:rsid w:val="00BE3CAD"/>
    <w:rsid w:val="00BE46A4"/>
    <w:rsid w:val="00BE5214"/>
    <w:rsid w:val="00BE61AC"/>
    <w:rsid w:val="00BE6941"/>
    <w:rsid w:val="00BE7694"/>
    <w:rsid w:val="00BF0196"/>
    <w:rsid w:val="00BF0427"/>
    <w:rsid w:val="00BF042E"/>
    <w:rsid w:val="00BF05F6"/>
    <w:rsid w:val="00BF09A1"/>
    <w:rsid w:val="00BF1AFE"/>
    <w:rsid w:val="00BF4880"/>
    <w:rsid w:val="00BF6C05"/>
    <w:rsid w:val="00BF73C7"/>
    <w:rsid w:val="00BF79CB"/>
    <w:rsid w:val="00BF7BE9"/>
    <w:rsid w:val="00BF7DD3"/>
    <w:rsid w:val="00BF7EF1"/>
    <w:rsid w:val="00C009BD"/>
    <w:rsid w:val="00C02946"/>
    <w:rsid w:val="00C029BC"/>
    <w:rsid w:val="00C055E8"/>
    <w:rsid w:val="00C059E1"/>
    <w:rsid w:val="00C06605"/>
    <w:rsid w:val="00C06AE6"/>
    <w:rsid w:val="00C10219"/>
    <w:rsid w:val="00C10E9B"/>
    <w:rsid w:val="00C11B92"/>
    <w:rsid w:val="00C12FEC"/>
    <w:rsid w:val="00C1380D"/>
    <w:rsid w:val="00C14038"/>
    <w:rsid w:val="00C141D9"/>
    <w:rsid w:val="00C15800"/>
    <w:rsid w:val="00C15876"/>
    <w:rsid w:val="00C1705E"/>
    <w:rsid w:val="00C205C5"/>
    <w:rsid w:val="00C21D81"/>
    <w:rsid w:val="00C22DF1"/>
    <w:rsid w:val="00C24737"/>
    <w:rsid w:val="00C24CF6"/>
    <w:rsid w:val="00C24DC2"/>
    <w:rsid w:val="00C25281"/>
    <w:rsid w:val="00C26674"/>
    <w:rsid w:val="00C271A1"/>
    <w:rsid w:val="00C27C09"/>
    <w:rsid w:val="00C30914"/>
    <w:rsid w:val="00C30C29"/>
    <w:rsid w:val="00C31F5E"/>
    <w:rsid w:val="00C32841"/>
    <w:rsid w:val="00C355A2"/>
    <w:rsid w:val="00C36697"/>
    <w:rsid w:val="00C373B8"/>
    <w:rsid w:val="00C379E1"/>
    <w:rsid w:val="00C37FDA"/>
    <w:rsid w:val="00C40145"/>
    <w:rsid w:val="00C4070C"/>
    <w:rsid w:val="00C40F91"/>
    <w:rsid w:val="00C41BCF"/>
    <w:rsid w:val="00C42A35"/>
    <w:rsid w:val="00C42B71"/>
    <w:rsid w:val="00C42CD3"/>
    <w:rsid w:val="00C437D3"/>
    <w:rsid w:val="00C4386F"/>
    <w:rsid w:val="00C43E9C"/>
    <w:rsid w:val="00C445FD"/>
    <w:rsid w:val="00C456D1"/>
    <w:rsid w:val="00C45ECA"/>
    <w:rsid w:val="00C5063E"/>
    <w:rsid w:val="00C5070C"/>
    <w:rsid w:val="00C50A63"/>
    <w:rsid w:val="00C52AC1"/>
    <w:rsid w:val="00C546A9"/>
    <w:rsid w:val="00C610CD"/>
    <w:rsid w:val="00C61468"/>
    <w:rsid w:val="00C626B4"/>
    <w:rsid w:val="00C62A32"/>
    <w:rsid w:val="00C62F50"/>
    <w:rsid w:val="00C63DA8"/>
    <w:rsid w:val="00C6444E"/>
    <w:rsid w:val="00C64EBD"/>
    <w:rsid w:val="00C721FD"/>
    <w:rsid w:val="00C72AE0"/>
    <w:rsid w:val="00C732D1"/>
    <w:rsid w:val="00C7391E"/>
    <w:rsid w:val="00C767D5"/>
    <w:rsid w:val="00C77AB1"/>
    <w:rsid w:val="00C80333"/>
    <w:rsid w:val="00C80C38"/>
    <w:rsid w:val="00C829BD"/>
    <w:rsid w:val="00C82D78"/>
    <w:rsid w:val="00C83B73"/>
    <w:rsid w:val="00C844F5"/>
    <w:rsid w:val="00C84D85"/>
    <w:rsid w:val="00C86E4F"/>
    <w:rsid w:val="00C8706E"/>
    <w:rsid w:val="00C92150"/>
    <w:rsid w:val="00C92252"/>
    <w:rsid w:val="00C92E0C"/>
    <w:rsid w:val="00C96230"/>
    <w:rsid w:val="00CA16A6"/>
    <w:rsid w:val="00CA6B8B"/>
    <w:rsid w:val="00CA78FC"/>
    <w:rsid w:val="00CA7F63"/>
    <w:rsid w:val="00CB0293"/>
    <w:rsid w:val="00CB37E3"/>
    <w:rsid w:val="00CB4733"/>
    <w:rsid w:val="00CB49CF"/>
    <w:rsid w:val="00CB5099"/>
    <w:rsid w:val="00CB664E"/>
    <w:rsid w:val="00CB69B6"/>
    <w:rsid w:val="00CC174F"/>
    <w:rsid w:val="00CC34C2"/>
    <w:rsid w:val="00CC35FC"/>
    <w:rsid w:val="00CC3B08"/>
    <w:rsid w:val="00CC3CAC"/>
    <w:rsid w:val="00CC53EE"/>
    <w:rsid w:val="00CD1120"/>
    <w:rsid w:val="00CD121F"/>
    <w:rsid w:val="00CD2380"/>
    <w:rsid w:val="00CD23FA"/>
    <w:rsid w:val="00CD32EF"/>
    <w:rsid w:val="00CD3C28"/>
    <w:rsid w:val="00CD46BB"/>
    <w:rsid w:val="00CD526D"/>
    <w:rsid w:val="00CD56C7"/>
    <w:rsid w:val="00CD5D63"/>
    <w:rsid w:val="00CD65FB"/>
    <w:rsid w:val="00CD6EC0"/>
    <w:rsid w:val="00CD7A1A"/>
    <w:rsid w:val="00CE176D"/>
    <w:rsid w:val="00CE2ADB"/>
    <w:rsid w:val="00CE31F2"/>
    <w:rsid w:val="00CE3C37"/>
    <w:rsid w:val="00CE4BE2"/>
    <w:rsid w:val="00CE78B7"/>
    <w:rsid w:val="00CF066E"/>
    <w:rsid w:val="00CF17BE"/>
    <w:rsid w:val="00CF363C"/>
    <w:rsid w:val="00CF50FB"/>
    <w:rsid w:val="00CF5FEF"/>
    <w:rsid w:val="00CF70F0"/>
    <w:rsid w:val="00CF729E"/>
    <w:rsid w:val="00D0030A"/>
    <w:rsid w:val="00D01CCE"/>
    <w:rsid w:val="00D04198"/>
    <w:rsid w:val="00D05930"/>
    <w:rsid w:val="00D07106"/>
    <w:rsid w:val="00D07B0B"/>
    <w:rsid w:val="00D10556"/>
    <w:rsid w:val="00D10D07"/>
    <w:rsid w:val="00D11017"/>
    <w:rsid w:val="00D116EC"/>
    <w:rsid w:val="00D11BFB"/>
    <w:rsid w:val="00D11E50"/>
    <w:rsid w:val="00D147F0"/>
    <w:rsid w:val="00D1652E"/>
    <w:rsid w:val="00D17A23"/>
    <w:rsid w:val="00D17F85"/>
    <w:rsid w:val="00D21015"/>
    <w:rsid w:val="00D238C9"/>
    <w:rsid w:val="00D26397"/>
    <w:rsid w:val="00D269B3"/>
    <w:rsid w:val="00D26A30"/>
    <w:rsid w:val="00D272C1"/>
    <w:rsid w:val="00D276D8"/>
    <w:rsid w:val="00D3175A"/>
    <w:rsid w:val="00D31D5C"/>
    <w:rsid w:val="00D334E7"/>
    <w:rsid w:val="00D34BB9"/>
    <w:rsid w:val="00D34F51"/>
    <w:rsid w:val="00D36953"/>
    <w:rsid w:val="00D40AA3"/>
    <w:rsid w:val="00D418DA"/>
    <w:rsid w:val="00D450DC"/>
    <w:rsid w:val="00D46764"/>
    <w:rsid w:val="00D51F6D"/>
    <w:rsid w:val="00D521FD"/>
    <w:rsid w:val="00D53560"/>
    <w:rsid w:val="00D548B3"/>
    <w:rsid w:val="00D55A69"/>
    <w:rsid w:val="00D56365"/>
    <w:rsid w:val="00D563A1"/>
    <w:rsid w:val="00D56906"/>
    <w:rsid w:val="00D57881"/>
    <w:rsid w:val="00D60791"/>
    <w:rsid w:val="00D61102"/>
    <w:rsid w:val="00D627F3"/>
    <w:rsid w:val="00D62B23"/>
    <w:rsid w:val="00D62F18"/>
    <w:rsid w:val="00D63EFF"/>
    <w:rsid w:val="00D64E85"/>
    <w:rsid w:val="00D65C47"/>
    <w:rsid w:val="00D66265"/>
    <w:rsid w:val="00D669BA"/>
    <w:rsid w:val="00D678E2"/>
    <w:rsid w:val="00D703C4"/>
    <w:rsid w:val="00D73655"/>
    <w:rsid w:val="00D74485"/>
    <w:rsid w:val="00D74B16"/>
    <w:rsid w:val="00D75C69"/>
    <w:rsid w:val="00D76BEF"/>
    <w:rsid w:val="00D811F4"/>
    <w:rsid w:val="00D81C83"/>
    <w:rsid w:val="00D918DB"/>
    <w:rsid w:val="00D91C9A"/>
    <w:rsid w:val="00D91D63"/>
    <w:rsid w:val="00D92446"/>
    <w:rsid w:val="00D9260A"/>
    <w:rsid w:val="00D92F1C"/>
    <w:rsid w:val="00D979FA"/>
    <w:rsid w:val="00DA0EBB"/>
    <w:rsid w:val="00DA12CC"/>
    <w:rsid w:val="00DA16A9"/>
    <w:rsid w:val="00DA1CE1"/>
    <w:rsid w:val="00DA3326"/>
    <w:rsid w:val="00DA5C46"/>
    <w:rsid w:val="00DA61F4"/>
    <w:rsid w:val="00DA6504"/>
    <w:rsid w:val="00DA661C"/>
    <w:rsid w:val="00DA6EA0"/>
    <w:rsid w:val="00DA781A"/>
    <w:rsid w:val="00DB061C"/>
    <w:rsid w:val="00DB1B3A"/>
    <w:rsid w:val="00DB31B4"/>
    <w:rsid w:val="00DB48E6"/>
    <w:rsid w:val="00DB65EA"/>
    <w:rsid w:val="00DB6F7D"/>
    <w:rsid w:val="00DB76D9"/>
    <w:rsid w:val="00DC0A32"/>
    <w:rsid w:val="00DC25E2"/>
    <w:rsid w:val="00DC270B"/>
    <w:rsid w:val="00DC2D89"/>
    <w:rsid w:val="00DC35F6"/>
    <w:rsid w:val="00DC70A8"/>
    <w:rsid w:val="00DD0A7C"/>
    <w:rsid w:val="00DD12F7"/>
    <w:rsid w:val="00DD4D02"/>
    <w:rsid w:val="00DD5E02"/>
    <w:rsid w:val="00DD62AF"/>
    <w:rsid w:val="00DD6C4A"/>
    <w:rsid w:val="00DD7B3D"/>
    <w:rsid w:val="00DE2899"/>
    <w:rsid w:val="00DE3CFB"/>
    <w:rsid w:val="00DE438F"/>
    <w:rsid w:val="00DE53C5"/>
    <w:rsid w:val="00DE5749"/>
    <w:rsid w:val="00DE5901"/>
    <w:rsid w:val="00DE6930"/>
    <w:rsid w:val="00DE70E1"/>
    <w:rsid w:val="00DE7656"/>
    <w:rsid w:val="00DE76E0"/>
    <w:rsid w:val="00DE7A23"/>
    <w:rsid w:val="00DF181B"/>
    <w:rsid w:val="00DF1A58"/>
    <w:rsid w:val="00DF20DD"/>
    <w:rsid w:val="00DF3013"/>
    <w:rsid w:val="00DF43B7"/>
    <w:rsid w:val="00DF5F74"/>
    <w:rsid w:val="00DF7B86"/>
    <w:rsid w:val="00E0004F"/>
    <w:rsid w:val="00E001B3"/>
    <w:rsid w:val="00E0198C"/>
    <w:rsid w:val="00E0249A"/>
    <w:rsid w:val="00E05F21"/>
    <w:rsid w:val="00E10929"/>
    <w:rsid w:val="00E10BC9"/>
    <w:rsid w:val="00E11BBA"/>
    <w:rsid w:val="00E11F70"/>
    <w:rsid w:val="00E12692"/>
    <w:rsid w:val="00E12A25"/>
    <w:rsid w:val="00E13240"/>
    <w:rsid w:val="00E13682"/>
    <w:rsid w:val="00E15C10"/>
    <w:rsid w:val="00E20D7B"/>
    <w:rsid w:val="00E21B05"/>
    <w:rsid w:val="00E22787"/>
    <w:rsid w:val="00E2551E"/>
    <w:rsid w:val="00E25921"/>
    <w:rsid w:val="00E26DF6"/>
    <w:rsid w:val="00E27CCE"/>
    <w:rsid w:val="00E27EC9"/>
    <w:rsid w:val="00E30258"/>
    <w:rsid w:val="00E302E4"/>
    <w:rsid w:val="00E30EA6"/>
    <w:rsid w:val="00E328D1"/>
    <w:rsid w:val="00E3341C"/>
    <w:rsid w:val="00E34334"/>
    <w:rsid w:val="00E3438F"/>
    <w:rsid w:val="00E367E1"/>
    <w:rsid w:val="00E36F95"/>
    <w:rsid w:val="00E41426"/>
    <w:rsid w:val="00E42E9C"/>
    <w:rsid w:val="00E43AC7"/>
    <w:rsid w:val="00E4536C"/>
    <w:rsid w:val="00E46F9E"/>
    <w:rsid w:val="00E503FA"/>
    <w:rsid w:val="00E504E5"/>
    <w:rsid w:val="00E50FE0"/>
    <w:rsid w:val="00E516AE"/>
    <w:rsid w:val="00E51A5F"/>
    <w:rsid w:val="00E51B59"/>
    <w:rsid w:val="00E52C6F"/>
    <w:rsid w:val="00E5359B"/>
    <w:rsid w:val="00E53D8D"/>
    <w:rsid w:val="00E53F6E"/>
    <w:rsid w:val="00E56031"/>
    <w:rsid w:val="00E573BA"/>
    <w:rsid w:val="00E60520"/>
    <w:rsid w:val="00E6337C"/>
    <w:rsid w:val="00E656F7"/>
    <w:rsid w:val="00E66004"/>
    <w:rsid w:val="00E66798"/>
    <w:rsid w:val="00E667D5"/>
    <w:rsid w:val="00E667EE"/>
    <w:rsid w:val="00E674D1"/>
    <w:rsid w:val="00E6787F"/>
    <w:rsid w:val="00E715B8"/>
    <w:rsid w:val="00E71A3E"/>
    <w:rsid w:val="00E72707"/>
    <w:rsid w:val="00E740F5"/>
    <w:rsid w:val="00E74E0E"/>
    <w:rsid w:val="00E76F50"/>
    <w:rsid w:val="00E77170"/>
    <w:rsid w:val="00E820B3"/>
    <w:rsid w:val="00E8293F"/>
    <w:rsid w:val="00E833F7"/>
    <w:rsid w:val="00E841A3"/>
    <w:rsid w:val="00E84FA5"/>
    <w:rsid w:val="00E90273"/>
    <w:rsid w:val="00E92141"/>
    <w:rsid w:val="00E92782"/>
    <w:rsid w:val="00E92C06"/>
    <w:rsid w:val="00E92C70"/>
    <w:rsid w:val="00E9321B"/>
    <w:rsid w:val="00E93382"/>
    <w:rsid w:val="00E94630"/>
    <w:rsid w:val="00E9521A"/>
    <w:rsid w:val="00E96EBC"/>
    <w:rsid w:val="00E96FFB"/>
    <w:rsid w:val="00EA093B"/>
    <w:rsid w:val="00EA225F"/>
    <w:rsid w:val="00EA303F"/>
    <w:rsid w:val="00EA3308"/>
    <w:rsid w:val="00EA46C5"/>
    <w:rsid w:val="00EA4AEF"/>
    <w:rsid w:val="00EA50C5"/>
    <w:rsid w:val="00EA5449"/>
    <w:rsid w:val="00EB1854"/>
    <w:rsid w:val="00EB2676"/>
    <w:rsid w:val="00EB3D24"/>
    <w:rsid w:val="00EB3FDE"/>
    <w:rsid w:val="00EB7D7D"/>
    <w:rsid w:val="00EB7E05"/>
    <w:rsid w:val="00EC08E4"/>
    <w:rsid w:val="00EC1DAB"/>
    <w:rsid w:val="00EC46E3"/>
    <w:rsid w:val="00EC7AF0"/>
    <w:rsid w:val="00ED0DF6"/>
    <w:rsid w:val="00ED140D"/>
    <w:rsid w:val="00ED2AC5"/>
    <w:rsid w:val="00ED30C6"/>
    <w:rsid w:val="00ED4813"/>
    <w:rsid w:val="00ED4A55"/>
    <w:rsid w:val="00ED598F"/>
    <w:rsid w:val="00ED5A3C"/>
    <w:rsid w:val="00ED76FF"/>
    <w:rsid w:val="00ED7ED5"/>
    <w:rsid w:val="00EE1431"/>
    <w:rsid w:val="00EE2B6D"/>
    <w:rsid w:val="00EE53EE"/>
    <w:rsid w:val="00EE5E23"/>
    <w:rsid w:val="00EE640B"/>
    <w:rsid w:val="00EE6765"/>
    <w:rsid w:val="00EF04C4"/>
    <w:rsid w:val="00EF1DBD"/>
    <w:rsid w:val="00EF3D16"/>
    <w:rsid w:val="00EF487E"/>
    <w:rsid w:val="00EF4FDA"/>
    <w:rsid w:val="00EF5027"/>
    <w:rsid w:val="00EF50A0"/>
    <w:rsid w:val="00EF562B"/>
    <w:rsid w:val="00EF5F44"/>
    <w:rsid w:val="00EF73C1"/>
    <w:rsid w:val="00F026B9"/>
    <w:rsid w:val="00F0291C"/>
    <w:rsid w:val="00F04252"/>
    <w:rsid w:val="00F04447"/>
    <w:rsid w:val="00F07138"/>
    <w:rsid w:val="00F100B8"/>
    <w:rsid w:val="00F127D7"/>
    <w:rsid w:val="00F149CC"/>
    <w:rsid w:val="00F14A61"/>
    <w:rsid w:val="00F14F9B"/>
    <w:rsid w:val="00F1704E"/>
    <w:rsid w:val="00F17197"/>
    <w:rsid w:val="00F17F26"/>
    <w:rsid w:val="00F20AB7"/>
    <w:rsid w:val="00F2162D"/>
    <w:rsid w:val="00F24125"/>
    <w:rsid w:val="00F244ED"/>
    <w:rsid w:val="00F24B04"/>
    <w:rsid w:val="00F25BFF"/>
    <w:rsid w:val="00F26DDA"/>
    <w:rsid w:val="00F278B1"/>
    <w:rsid w:val="00F27E50"/>
    <w:rsid w:val="00F30F64"/>
    <w:rsid w:val="00F32E5A"/>
    <w:rsid w:val="00F34566"/>
    <w:rsid w:val="00F35A6D"/>
    <w:rsid w:val="00F35E37"/>
    <w:rsid w:val="00F37107"/>
    <w:rsid w:val="00F3723E"/>
    <w:rsid w:val="00F37CAB"/>
    <w:rsid w:val="00F42461"/>
    <w:rsid w:val="00F426A5"/>
    <w:rsid w:val="00F4282E"/>
    <w:rsid w:val="00F42D5A"/>
    <w:rsid w:val="00F43B13"/>
    <w:rsid w:val="00F45232"/>
    <w:rsid w:val="00F45BA2"/>
    <w:rsid w:val="00F45C7A"/>
    <w:rsid w:val="00F45CF4"/>
    <w:rsid w:val="00F46347"/>
    <w:rsid w:val="00F47C0F"/>
    <w:rsid w:val="00F51AB7"/>
    <w:rsid w:val="00F54D2C"/>
    <w:rsid w:val="00F55545"/>
    <w:rsid w:val="00F557BC"/>
    <w:rsid w:val="00F56392"/>
    <w:rsid w:val="00F57012"/>
    <w:rsid w:val="00F61586"/>
    <w:rsid w:val="00F61CFC"/>
    <w:rsid w:val="00F6274E"/>
    <w:rsid w:val="00F62DCF"/>
    <w:rsid w:val="00F63785"/>
    <w:rsid w:val="00F64075"/>
    <w:rsid w:val="00F649C8"/>
    <w:rsid w:val="00F712B4"/>
    <w:rsid w:val="00F71573"/>
    <w:rsid w:val="00F745C4"/>
    <w:rsid w:val="00F7606D"/>
    <w:rsid w:val="00F7656F"/>
    <w:rsid w:val="00F77A0A"/>
    <w:rsid w:val="00F77B5C"/>
    <w:rsid w:val="00F80BB3"/>
    <w:rsid w:val="00F82082"/>
    <w:rsid w:val="00F82968"/>
    <w:rsid w:val="00F8330A"/>
    <w:rsid w:val="00F8334C"/>
    <w:rsid w:val="00F8412C"/>
    <w:rsid w:val="00F848EB"/>
    <w:rsid w:val="00F850DF"/>
    <w:rsid w:val="00F85270"/>
    <w:rsid w:val="00F8671B"/>
    <w:rsid w:val="00F86CCA"/>
    <w:rsid w:val="00F91CDB"/>
    <w:rsid w:val="00F93A64"/>
    <w:rsid w:val="00F93D87"/>
    <w:rsid w:val="00F97ED8"/>
    <w:rsid w:val="00FA015B"/>
    <w:rsid w:val="00FA089B"/>
    <w:rsid w:val="00FA2971"/>
    <w:rsid w:val="00FA2F6B"/>
    <w:rsid w:val="00FA413F"/>
    <w:rsid w:val="00FA4E8E"/>
    <w:rsid w:val="00FA595B"/>
    <w:rsid w:val="00FA5B9A"/>
    <w:rsid w:val="00FA7680"/>
    <w:rsid w:val="00FB07C8"/>
    <w:rsid w:val="00FB12B6"/>
    <w:rsid w:val="00FB131D"/>
    <w:rsid w:val="00FB2529"/>
    <w:rsid w:val="00FB31DB"/>
    <w:rsid w:val="00FB3B24"/>
    <w:rsid w:val="00FB5C05"/>
    <w:rsid w:val="00FB69B1"/>
    <w:rsid w:val="00FC28DC"/>
    <w:rsid w:val="00FC46DD"/>
    <w:rsid w:val="00FC633B"/>
    <w:rsid w:val="00FC6579"/>
    <w:rsid w:val="00FD00A6"/>
    <w:rsid w:val="00FD258A"/>
    <w:rsid w:val="00FD3537"/>
    <w:rsid w:val="00FD3FEA"/>
    <w:rsid w:val="00FD41E3"/>
    <w:rsid w:val="00FD4B97"/>
    <w:rsid w:val="00FD4D48"/>
    <w:rsid w:val="00FD6653"/>
    <w:rsid w:val="00FD6925"/>
    <w:rsid w:val="00FE096C"/>
    <w:rsid w:val="00FE0C45"/>
    <w:rsid w:val="00FE1045"/>
    <w:rsid w:val="00FE1372"/>
    <w:rsid w:val="00FE21E1"/>
    <w:rsid w:val="00FE3A1A"/>
    <w:rsid w:val="00FE3C91"/>
    <w:rsid w:val="00FE74E0"/>
    <w:rsid w:val="00FE795A"/>
    <w:rsid w:val="00FF0F36"/>
    <w:rsid w:val="00FF1048"/>
    <w:rsid w:val="00FF2B20"/>
    <w:rsid w:val="00FF3679"/>
    <w:rsid w:val="00FF421B"/>
    <w:rsid w:val="00FF446F"/>
    <w:rsid w:val="00FF5D75"/>
    <w:rsid w:val="00FF6B3B"/>
    <w:rsid w:val="00FF6BE2"/>
    <w:rsid w:val="00FF7F4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6C7E0"/>
  <w15:docId w15:val="{B2CDB526-6486-4AD2-958D-541412E9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BE3"/>
    <w:pPr>
      <w:spacing w:line="256" w:lineRule="auto"/>
    </w:pPr>
    <w:rPr>
      <w:lang w:val="el-GR"/>
    </w:rPr>
  </w:style>
  <w:style w:type="paragraph" w:styleId="1">
    <w:name w:val="heading 1"/>
    <w:basedOn w:val="a"/>
    <w:next w:val="a"/>
    <w:link w:val="1Char"/>
    <w:qFormat/>
    <w:rsid w:val="001B63D8"/>
    <w:pPr>
      <w:keepNext/>
      <w:spacing w:after="0" w:line="240" w:lineRule="auto"/>
      <w:ind w:right="45"/>
      <w:outlineLvl w:val="0"/>
    </w:pPr>
    <w:rPr>
      <w:rFonts w:ascii="Arial" w:eastAsia="Times New Roman" w:hAnsi="Arial" w:cs="Times New Roman"/>
      <w:b/>
      <w:sz w:val="20"/>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DB061C"/>
    <w:pPr>
      <w:ind w:left="720"/>
      <w:contextualSpacing/>
    </w:pPr>
  </w:style>
  <w:style w:type="character" w:styleId="-">
    <w:name w:val="Hyperlink"/>
    <w:basedOn w:val="a0"/>
    <w:uiPriority w:val="99"/>
    <w:unhideWhenUsed/>
    <w:rsid w:val="00C271A1"/>
    <w:rPr>
      <w:color w:val="0000FF"/>
      <w:u w:val="single"/>
    </w:rPr>
  </w:style>
  <w:style w:type="paragraph" w:styleId="a4">
    <w:name w:val="Balloon Text"/>
    <w:basedOn w:val="a"/>
    <w:link w:val="Char0"/>
    <w:uiPriority w:val="99"/>
    <w:semiHidden/>
    <w:unhideWhenUsed/>
    <w:rsid w:val="00C271A1"/>
    <w:pPr>
      <w:spacing w:after="0" w:line="240" w:lineRule="auto"/>
    </w:pPr>
    <w:rPr>
      <w:rFonts w:ascii="Segoe UI" w:hAnsi="Segoe UI" w:cs="Segoe UI"/>
      <w:sz w:val="18"/>
      <w:szCs w:val="18"/>
    </w:rPr>
  </w:style>
  <w:style w:type="character" w:customStyle="1" w:styleId="Char0">
    <w:name w:val="Κείμενο πλαισίου Char"/>
    <w:basedOn w:val="a0"/>
    <w:link w:val="a4"/>
    <w:uiPriority w:val="99"/>
    <w:semiHidden/>
    <w:rsid w:val="00C271A1"/>
    <w:rPr>
      <w:rFonts w:ascii="Segoe UI" w:hAnsi="Segoe UI" w:cs="Segoe UI"/>
      <w:sz w:val="18"/>
      <w:szCs w:val="18"/>
    </w:rPr>
  </w:style>
  <w:style w:type="table" w:styleId="a5">
    <w:name w:val="Table Grid"/>
    <w:basedOn w:val="a1"/>
    <w:uiPriority w:val="39"/>
    <w:rsid w:val="00DE438F"/>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1"/>
    <w:uiPriority w:val="99"/>
    <w:unhideWhenUsed/>
    <w:rsid w:val="001A55DA"/>
    <w:pPr>
      <w:tabs>
        <w:tab w:val="center" w:pos="4680"/>
        <w:tab w:val="right" w:pos="9360"/>
      </w:tabs>
      <w:spacing w:after="0" w:line="240" w:lineRule="auto"/>
    </w:pPr>
  </w:style>
  <w:style w:type="character" w:customStyle="1" w:styleId="Char1">
    <w:name w:val="Κεφαλίδα Char"/>
    <w:basedOn w:val="a0"/>
    <w:link w:val="a6"/>
    <w:uiPriority w:val="99"/>
    <w:rsid w:val="001A55DA"/>
  </w:style>
  <w:style w:type="paragraph" w:styleId="a7">
    <w:name w:val="footer"/>
    <w:basedOn w:val="a"/>
    <w:link w:val="Char2"/>
    <w:uiPriority w:val="99"/>
    <w:unhideWhenUsed/>
    <w:rsid w:val="001A55DA"/>
    <w:pPr>
      <w:tabs>
        <w:tab w:val="center" w:pos="4680"/>
        <w:tab w:val="right" w:pos="9360"/>
      </w:tabs>
      <w:spacing w:after="0" w:line="240" w:lineRule="auto"/>
    </w:pPr>
  </w:style>
  <w:style w:type="character" w:customStyle="1" w:styleId="Char2">
    <w:name w:val="Υποσέλιδο Char"/>
    <w:basedOn w:val="a0"/>
    <w:link w:val="a7"/>
    <w:uiPriority w:val="99"/>
    <w:rsid w:val="001A55DA"/>
  </w:style>
  <w:style w:type="paragraph" w:customStyle="1" w:styleId="Default">
    <w:name w:val="Default"/>
    <w:rsid w:val="00373493"/>
    <w:pPr>
      <w:autoSpaceDE w:val="0"/>
      <w:autoSpaceDN w:val="0"/>
      <w:adjustRightInd w:val="0"/>
      <w:spacing w:after="0" w:line="240" w:lineRule="auto"/>
    </w:pPr>
    <w:rPr>
      <w:rFonts w:ascii="Cf Garamond" w:hAnsi="Cf Garamond" w:cs="Cf Garamond"/>
      <w:color w:val="000000"/>
      <w:sz w:val="24"/>
      <w:szCs w:val="24"/>
      <w:lang w:val="el-GR"/>
    </w:rPr>
  </w:style>
  <w:style w:type="paragraph" w:styleId="a8">
    <w:name w:val="Body Text"/>
    <w:aliases w:val="Char Char Char,Char Char Char Char,Char"/>
    <w:basedOn w:val="a"/>
    <w:link w:val="Char3"/>
    <w:rsid w:val="004C0CBE"/>
    <w:pPr>
      <w:spacing w:after="0" w:line="240" w:lineRule="auto"/>
      <w:jc w:val="right"/>
    </w:pPr>
    <w:rPr>
      <w:rFonts w:ascii="Times New Roman" w:eastAsia="Times New Roman" w:hAnsi="Times New Roman" w:cs="Times New Roman"/>
      <w:sz w:val="24"/>
      <w:szCs w:val="20"/>
    </w:rPr>
  </w:style>
  <w:style w:type="character" w:customStyle="1" w:styleId="Char3">
    <w:name w:val="Σώμα κειμένου Char"/>
    <w:aliases w:val="Char Char Char Char1,Char Char Char Char Char,Char Char"/>
    <w:basedOn w:val="a0"/>
    <w:link w:val="a8"/>
    <w:rsid w:val="004C0CBE"/>
    <w:rPr>
      <w:rFonts w:ascii="Times New Roman" w:eastAsia="Times New Roman" w:hAnsi="Times New Roman" w:cs="Times New Roman"/>
      <w:sz w:val="24"/>
      <w:szCs w:val="20"/>
    </w:rPr>
  </w:style>
  <w:style w:type="character" w:customStyle="1" w:styleId="1Char">
    <w:name w:val="Επικεφαλίδα 1 Char"/>
    <w:basedOn w:val="a0"/>
    <w:link w:val="1"/>
    <w:rsid w:val="001B63D8"/>
    <w:rPr>
      <w:rFonts w:ascii="Arial" w:eastAsia="Times New Roman" w:hAnsi="Arial" w:cs="Times New Roman"/>
      <w:b/>
      <w:sz w:val="20"/>
      <w:szCs w:val="20"/>
      <w:lang w:val="el-GR" w:eastAsia="el-GR"/>
    </w:rPr>
  </w:style>
  <w:style w:type="paragraph" w:styleId="2">
    <w:name w:val="Body Text 2"/>
    <w:basedOn w:val="a"/>
    <w:link w:val="2Char"/>
    <w:uiPriority w:val="99"/>
    <w:semiHidden/>
    <w:unhideWhenUsed/>
    <w:rsid w:val="00846D89"/>
    <w:pPr>
      <w:spacing w:after="120" w:line="480" w:lineRule="auto"/>
    </w:pPr>
  </w:style>
  <w:style w:type="character" w:customStyle="1" w:styleId="2Char">
    <w:name w:val="Σώμα κείμενου 2 Char"/>
    <w:basedOn w:val="a0"/>
    <w:link w:val="2"/>
    <w:uiPriority w:val="99"/>
    <w:semiHidden/>
    <w:rsid w:val="00846D89"/>
  </w:style>
  <w:style w:type="paragraph" w:customStyle="1" w:styleId="western">
    <w:name w:val="western"/>
    <w:basedOn w:val="a"/>
    <w:rsid w:val="00047F23"/>
    <w:pPr>
      <w:spacing w:before="100" w:beforeAutospacing="1" w:after="142" w:line="288" w:lineRule="auto"/>
    </w:pPr>
    <w:rPr>
      <w:rFonts w:ascii="Calibri" w:hAnsi="Calibri" w:cs="Times New Roman"/>
      <w:color w:val="000000"/>
      <w:sz w:val="24"/>
      <w:szCs w:val="24"/>
      <w:lang w:eastAsia="el-GR"/>
    </w:rPr>
  </w:style>
  <w:style w:type="paragraph" w:styleId="a9">
    <w:name w:val="Plain Text"/>
    <w:basedOn w:val="a"/>
    <w:link w:val="Char4"/>
    <w:uiPriority w:val="99"/>
    <w:semiHidden/>
    <w:unhideWhenUsed/>
    <w:rsid w:val="00E96FFB"/>
    <w:pPr>
      <w:spacing w:after="0" w:line="240" w:lineRule="auto"/>
    </w:pPr>
    <w:rPr>
      <w:rFonts w:ascii="Consolas" w:hAnsi="Consolas"/>
      <w:sz w:val="21"/>
      <w:szCs w:val="21"/>
    </w:rPr>
  </w:style>
  <w:style w:type="character" w:customStyle="1" w:styleId="Char4">
    <w:name w:val="Απλό κείμενο Char"/>
    <w:basedOn w:val="a0"/>
    <w:link w:val="a9"/>
    <w:uiPriority w:val="99"/>
    <w:semiHidden/>
    <w:rsid w:val="00E96FFB"/>
    <w:rPr>
      <w:rFonts w:ascii="Consolas" w:hAnsi="Consolas"/>
      <w:sz w:val="21"/>
      <w:szCs w:val="21"/>
      <w:lang w:val="el-GR"/>
    </w:rPr>
  </w:style>
  <w:style w:type="paragraph" w:styleId="aa">
    <w:name w:val="Revision"/>
    <w:hidden/>
    <w:uiPriority w:val="99"/>
    <w:semiHidden/>
    <w:rsid w:val="00897C6E"/>
    <w:pPr>
      <w:spacing w:after="0" w:line="240" w:lineRule="auto"/>
    </w:pPr>
  </w:style>
  <w:style w:type="paragraph" w:styleId="Web">
    <w:name w:val="Normal (Web)"/>
    <w:basedOn w:val="a"/>
    <w:uiPriority w:val="99"/>
    <w:rsid w:val="008C1A85"/>
    <w:pPr>
      <w:suppressAutoHyphens/>
      <w:spacing w:before="28" w:after="28" w:line="240" w:lineRule="auto"/>
    </w:pPr>
    <w:rPr>
      <w:rFonts w:ascii="Calibri" w:eastAsia="Noto Sans CJK SC Regular" w:hAnsi="Calibri" w:cs="FreeSans"/>
      <w:color w:val="000000"/>
      <w:kern w:val="1"/>
      <w:sz w:val="24"/>
      <w:szCs w:val="24"/>
      <w:lang w:val="en-GB" w:eastAsia="zh-CN" w:bidi="hi-IN"/>
    </w:rPr>
  </w:style>
  <w:style w:type="character" w:customStyle="1" w:styleId="flex-100">
    <w:name w:val="flex-100"/>
    <w:basedOn w:val="a0"/>
    <w:rsid w:val="00122925"/>
  </w:style>
  <w:style w:type="character" w:styleId="ab">
    <w:name w:val="annotation reference"/>
    <w:basedOn w:val="a0"/>
    <w:uiPriority w:val="99"/>
    <w:semiHidden/>
    <w:unhideWhenUsed/>
    <w:rsid w:val="00122925"/>
    <w:rPr>
      <w:sz w:val="16"/>
      <w:szCs w:val="16"/>
    </w:rPr>
  </w:style>
  <w:style w:type="paragraph" w:styleId="ac">
    <w:name w:val="annotation text"/>
    <w:basedOn w:val="a"/>
    <w:link w:val="Char5"/>
    <w:uiPriority w:val="99"/>
    <w:unhideWhenUsed/>
    <w:rsid w:val="00122925"/>
    <w:pPr>
      <w:spacing w:line="240" w:lineRule="auto"/>
    </w:pPr>
    <w:rPr>
      <w:sz w:val="20"/>
      <w:szCs w:val="20"/>
    </w:rPr>
  </w:style>
  <w:style w:type="character" w:customStyle="1" w:styleId="Char5">
    <w:name w:val="Κείμενο σχολίου Char"/>
    <w:basedOn w:val="a0"/>
    <w:link w:val="ac"/>
    <w:uiPriority w:val="99"/>
    <w:rsid w:val="00122925"/>
    <w:rPr>
      <w:sz w:val="20"/>
      <w:szCs w:val="20"/>
    </w:rPr>
  </w:style>
  <w:style w:type="paragraph" w:styleId="ad">
    <w:name w:val="annotation subject"/>
    <w:basedOn w:val="ac"/>
    <w:next w:val="ac"/>
    <w:link w:val="Char6"/>
    <w:uiPriority w:val="99"/>
    <w:semiHidden/>
    <w:unhideWhenUsed/>
    <w:rsid w:val="00122925"/>
    <w:rPr>
      <w:b/>
      <w:bCs/>
    </w:rPr>
  </w:style>
  <w:style w:type="character" w:customStyle="1" w:styleId="Char6">
    <w:name w:val="Θέμα σχολίου Char"/>
    <w:basedOn w:val="Char5"/>
    <w:link w:val="ad"/>
    <w:uiPriority w:val="99"/>
    <w:semiHidden/>
    <w:rsid w:val="00122925"/>
    <w:rPr>
      <w:b/>
      <w:bCs/>
      <w:sz w:val="20"/>
      <w:szCs w:val="20"/>
    </w:rPr>
  </w:style>
  <w:style w:type="character" w:customStyle="1" w:styleId="fontstyle01">
    <w:name w:val="fontstyle01"/>
    <w:basedOn w:val="a0"/>
    <w:rsid w:val="005D4BD8"/>
    <w:rPr>
      <w:rFonts w:ascii="PalatinoLinotype-Roman" w:hAnsi="PalatinoLinotype-Roman" w:hint="default"/>
      <w:b w:val="0"/>
      <w:bCs w:val="0"/>
      <w:i w:val="0"/>
      <w:iCs w:val="0"/>
      <w:color w:val="000000"/>
      <w:sz w:val="22"/>
      <w:szCs w:val="22"/>
    </w:rPr>
  </w:style>
  <w:style w:type="character" w:customStyle="1" w:styleId="markedcontent">
    <w:name w:val="markedcontent"/>
    <w:basedOn w:val="a0"/>
    <w:rsid w:val="006F4EDD"/>
  </w:style>
  <w:style w:type="character" w:customStyle="1" w:styleId="rphighlightallclass">
    <w:name w:val="rphighlightallclass"/>
    <w:basedOn w:val="a0"/>
    <w:rsid w:val="002D222C"/>
  </w:style>
  <w:style w:type="paragraph" w:customStyle="1" w:styleId="xmsonormal">
    <w:name w:val="x_msonormal"/>
    <w:basedOn w:val="a"/>
    <w:rsid w:val="00F25BFF"/>
    <w:pPr>
      <w:spacing w:after="0" w:line="240" w:lineRule="auto"/>
    </w:pPr>
    <w:rPr>
      <w:rFonts w:ascii="Times New Roman" w:hAnsi="Times New Roman" w:cs="Times New Roman"/>
      <w:sz w:val="24"/>
      <w:szCs w:val="24"/>
      <w:lang w:eastAsia="el-GR"/>
    </w:rPr>
  </w:style>
  <w:style w:type="character" w:customStyle="1" w:styleId="Char">
    <w:name w:val="Παράγραφος λίστας Char"/>
    <w:basedOn w:val="a0"/>
    <w:link w:val="a3"/>
    <w:uiPriority w:val="34"/>
    <w:qFormat/>
    <w:locked/>
    <w:rsid w:val="005D0875"/>
    <w:rPr>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0193">
      <w:bodyDiv w:val="1"/>
      <w:marLeft w:val="0"/>
      <w:marRight w:val="0"/>
      <w:marTop w:val="0"/>
      <w:marBottom w:val="0"/>
      <w:divBdr>
        <w:top w:val="none" w:sz="0" w:space="0" w:color="auto"/>
        <w:left w:val="none" w:sz="0" w:space="0" w:color="auto"/>
        <w:bottom w:val="none" w:sz="0" w:space="0" w:color="auto"/>
        <w:right w:val="none" w:sz="0" w:space="0" w:color="auto"/>
      </w:divBdr>
    </w:div>
    <w:div w:id="34277914">
      <w:bodyDiv w:val="1"/>
      <w:marLeft w:val="0"/>
      <w:marRight w:val="0"/>
      <w:marTop w:val="0"/>
      <w:marBottom w:val="0"/>
      <w:divBdr>
        <w:top w:val="none" w:sz="0" w:space="0" w:color="auto"/>
        <w:left w:val="none" w:sz="0" w:space="0" w:color="auto"/>
        <w:bottom w:val="none" w:sz="0" w:space="0" w:color="auto"/>
        <w:right w:val="none" w:sz="0" w:space="0" w:color="auto"/>
      </w:divBdr>
    </w:div>
    <w:div w:id="52626460">
      <w:bodyDiv w:val="1"/>
      <w:marLeft w:val="0"/>
      <w:marRight w:val="0"/>
      <w:marTop w:val="0"/>
      <w:marBottom w:val="0"/>
      <w:divBdr>
        <w:top w:val="none" w:sz="0" w:space="0" w:color="auto"/>
        <w:left w:val="none" w:sz="0" w:space="0" w:color="auto"/>
        <w:bottom w:val="none" w:sz="0" w:space="0" w:color="auto"/>
        <w:right w:val="none" w:sz="0" w:space="0" w:color="auto"/>
      </w:divBdr>
    </w:div>
    <w:div w:id="88889930">
      <w:bodyDiv w:val="1"/>
      <w:marLeft w:val="0"/>
      <w:marRight w:val="0"/>
      <w:marTop w:val="0"/>
      <w:marBottom w:val="0"/>
      <w:divBdr>
        <w:top w:val="none" w:sz="0" w:space="0" w:color="auto"/>
        <w:left w:val="none" w:sz="0" w:space="0" w:color="auto"/>
        <w:bottom w:val="none" w:sz="0" w:space="0" w:color="auto"/>
        <w:right w:val="none" w:sz="0" w:space="0" w:color="auto"/>
      </w:divBdr>
    </w:div>
    <w:div w:id="97725082">
      <w:bodyDiv w:val="1"/>
      <w:marLeft w:val="0"/>
      <w:marRight w:val="0"/>
      <w:marTop w:val="0"/>
      <w:marBottom w:val="0"/>
      <w:divBdr>
        <w:top w:val="none" w:sz="0" w:space="0" w:color="auto"/>
        <w:left w:val="none" w:sz="0" w:space="0" w:color="auto"/>
        <w:bottom w:val="none" w:sz="0" w:space="0" w:color="auto"/>
        <w:right w:val="none" w:sz="0" w:space="0" w:color="auto"/>
      </w:divBdr>
    </w:div>
    <w:div w:id="101340266">
      <w:bodyDiv w:val="1"/>
      <w:marLeft w:val="0"/>
      <w:marRight w:val="0"/>
      <w:marTop w:val="0"/>
      <w:marBottom w:val="0"/>
      <w:divBdr>
        <w:top w:val="none" w:sz="0" w:space="0" w:color="auto"/>
        <w:left w:val="none" w:sz="0" w:space="0" w:color="auto"/>
        <w:bottom w:val="none" w:sz="0" w:space="0" w:color="auto"/>
        <w:right w:val="none" w:sz="0" w:space="0" w:color="auto"/>
      </w:divBdr>
    </w:div>
    <w:div w:id="114832868">
      <w:bodyDiv w:val="1"/>
      <w:marLeft w:val="0"/>
      <w:marRight w:val="0"/>
      <w:marTop w:val="0"/>
      <w:marBottom w:val="0"/>
      <w:divBdr>
        <w:top w:val="none" w:sz="0" w:space="0" w:color="auto"/>
        <w:left w:val="none" w:sz="0" w:space="0" w:color="auto"/>
        <w:bottom w:val="none" w:sz="0" w:space="0" w:color="auto"/>
        <w:right w:val="none" w:sz="0" w:space="0" w:color="auto"/>
      </w:divBdr>
      <w:divsChild>
        <w:div w:id="313150053">
          <w:marLeft w:val="0"/>
          <w:marRight w:val="0"/>
          <w:marTop w:val="0"/>
          <w:marBottom w:val="0"/>
          <w:divBdr>
            <w:top w:val="none" w:sz="0" w:space="0" w:color="auto"/>
            <w:left w:val="none" w:sz="0" w:space="0" w:color="auto"/>
            <w:bottom w:val="none" w:sz="0" w:space="0" w:color="auto"/>
            <w:right w:val="none" w:sz="0" w:space="0" w:color="auto"/>
          </w:divBdr>
        </w:div>
        <w:div w:id="430206483">
          <w:marLeft w:val="0"/>
          <w:marRight w:val="0"/>
          <w:marTop w:val="0"/>
          <w:marBottom w:val="0"/>
          <w:divBdr>
            <w:top w:val="none" w:sz="0" w:space="0" w:color="auto"/>
            <w:left w:val="none" w:sz="0" w:space="0" w:color="auto"/>
            <w:bottom w:val="none" w:sz="0" w:space="0" w:color="auto"/>
            <w:right w:val="none" w:sz="0" w:space="0" w:color="auto"/>
          </w:divBdr>
        </w:div>
        <w:div w:id="85656917">
          <w:marLeft w:val="0"/>
          <w:marRight w:val="0"/>
          <w:marTop w:val="0"/>
          <w:marBottom w:val="0"/>
          <w:divBdr>
            <w:top w:val="none" w:sz="0" w:space="0" w:color="auto"/>
            <w:left w:val="none" w:sz="0" w:space="0" w:color="auto"/>
            <w:bottom w:val="none" w:sz="0" w:space="0" w:color="auto"/>
            <w:right w:val="none" w:sz="0" w:space="0" w:color="auto"/>
          </w:divBdr>
        </w:div>
        <w:div w:id="277109118">
          <w:marLeft w:val="0"/>
          <w:marRight w:val="0"/>
          <w:marTop w:val="0"/>
          <w:marBottom w:val="0"/>
          <w:divBdr>
            <w:top w:val="none" w:sz="0" w:space="0" w:color="auto"/>
            <w:left w:val="none" w:sz="0" w:space="0" w:color="auto"/>
            <w:bottom w:val="none" w:sz="0" w:space="0" w:color="auto"/>
            <w:right w:val="none" w:sz="0" w:space="0" w:color="auto"/>
          </w:divBdr>
        </w:div>
        <w:div w:id="1518808588">
          <w:marLeft w:val="0"/>
          <w:marRight w:val="0"/>
          <w:marTop w:val="0"/>
          <w:marBottom w:val="0"/>
          <w:divBdr>
            <w:top w:val="none" w:sz="0" w:space="0" w:color="auto"/>
            <w:left w:val="none" w:sz="0" w:space="0" w:color="auto"/>
            <w:bottom w:val="none" w:sz="0" w:space="0" w:color="auto"/>
            <w:right w:val="none" w:sz="0" w:space="0" w:color="auto"/>
          </w:divBdr>
        </w:div>
        <w:div w:id="501625212">
          <w:marLeft w:val="0"/>
          <w:marRight w:val="0"/>
          <w:marTop w:val="0"/>
          <w:marBottom w:val="0"/>
          <w:divBdr>
            <w:top w:val="none" w:sz="0" w:space="0" w:color="auto"/>
            <w:left w:val="none" w:sz="0" w:space="0" w:color="auto"/>
            <w:bottom w:val="none" w:sz="0" w:space="0" w:color="auto"/>
            <w:right w:val="none" w:sz="0" w:space="0" w:color="auto"/>
          </w:divBdr>
        </w:div>
      </w:divsChild>
    </w:div>
    <w:div w:id="115606792">
      <w:bodyDiv w:val="1"/>
      <w:marLeft w:val="0"/>
      <w:marRight w:val="0"/>
      <w:marTop w:val="0"/>
      <w:marBottom w:val="0"/>
      <w:divBdr>
        <w:top w:val="none" w:sz="0" w:space="0" w:color="auto"/>
        <w:left w:val="none" w:sz="0" w:space="0" w:color="auto"/>
        <w:bottom w:val="none" w:sz="0" w:space="0" w:color="auto"/>
        <w:right w:val="none" w:sz="0" w:space="0" w:color="auto"/>
      </w:divBdr>
    </w:div>
    <w:div w:id="152840939">
      <w:bodyDiv w:val="1"/>
      <w:marLeft w:val="0"/>
      <w:marRight w:val="0"/>
      <w:marTop w:val="0"/>
      <w:marBottom w:val="0"/>
      <w:divBdr>
        <w:top w:val="none" w:sz="0" w:space="0" w:color="auto"/>
        <w:left w:val="none" w:sz="0" w:space="0" w:color="auto"/>
        <w:bottom w:val="none" w:sz="0" w:space="0" w:color="auto"/>
        <w:right w:val="none" w:sz="0" w:space="0" w:color="auto"/>
      </w:divBdr>
    </w:div>
    <w:div w:id="173686179">
      <w:bodyDiv w:val="1"/>
      <w:marLeft w:val="0"/>
      <w:marRight w:val="0"/>
      <w:marTop w:val="0"/>
      <w:marBottom w:val="0"/>
      <w:divBdr>
        <w:top w:val="none" w:sz="0" w:space="0" w:color="auto"/>
        <w:left w:val="none" w:sz="0" w:space="0" w:color="auto"/>
        <w:bottom w:val="none" w:sz="0" w:space="0" w:color="auto"/>
        <w:right w:val="none" w:sz="0" w:space="0" w:color="auto"/>
      </w:divBdr>
    </w:div>
    <w:div w:id="213928167">
      <w:bodyDiv w:val="1"/>
      <w:marLeft w:val="0"/>
      <w:marRight w:val="0"/>
      <w:marTop w:val="0"/>
      <w:marBottom w:val="0"/>
      <w:divBdr>
        <w:top w:val="none" w:sz="0" w:space="0" w:color="auto"/>
        <w:left w:val="none" w:sz="0" w:space="0" w:color="auto"/>
        <w:bottom w:val="none" w:sz="0" w:space="0" w:color="auto"/>
        <w:right w:val="none" w:sz="0" w:space="0" w:color="auto"/>
      </w:divBdr>
    </w:div>
    <w:div w:id="353073724">
      <w:bodyDiv w:val="1"/>
      <w:marLeft w:val="0"/>
      <w:marRight w:val="0"/>
      <w:marTop w:val="0"/>
      <w:marBottom w:val="0"/>
      <w:divBdr>
        <w:top w:val="none" w:sz="0" w:space="0" w:color="auto"/>
        <w:left w:val="none" w:sz="0" w:space="0" w:color="auto"/>
        <w:bottom w:val="none" w:sz="0" w:space="0" w:color="auto"/>
        <w:right w:val="none" w:sz="0" w:space="0" w:color="auto"/>
      </w:divBdr>
    </w:div>
    <w:div w:id="380328592">
      <w:bodyDiv w:val="1"/>
      <w:marLeft w:val="0"/>
      <w:marRight w:val="0"/>
      <w:marTop w:val="0"/>
      <w:marBottom w:val="0"/>
      <w:divBdr>
        <w:top w:val="none" w:sz="0" w:space="0" w:color="auto"/>
        <w:left w:val="none" w:sz="0" w:space="0" w:color="auto"/>
        <w:bottom w:val="none" w:sz="0" w:space="0" w:color="auto"/>
        <w:right w:val="none" w:sz="0" w:space="0" w:color="auto"/>
      </w:divBdr>
    </w:div>
    <w:div w:id="481317007">
      <w:bodyDiv w:val="1"/>
      <w:marLeft w:val="0"/>
      <w:marRight w:val="0"/>
      <w:marTop w:val="0"/>
      <w:marBottom w:val="0"/>
      <w:divBdr>
        <w:top w:val="none" w:sz="0" w:space="0" w:color="auto"/>
        <w:left w:val="none" w:sz="0" w:space="0" w:color="auto"/>
        <w:bottom w:val="none" w:sz="0" w:space="0" w:color="auto"/>
        <w:right w:val="none" w:sz="0" w:space="0" w:color="auto"/>
      </w:divBdr>
    </w:div>
    <w:div w:id="621958649">
      <w:bodyDiv w:val="1"/>
      <w:marLeft w:val="0"/>
      <w:marRight w:val="0"/>
      <w:marTop w:val="0"/>
      <w:marBottom w:val="0"/>
      <w:divBdr>
        <w:top w:val="none" w:sz="0" w:space="0" w:color="auto"/>
        <w:left w:val="none" w:sz="0" w:space="0" w:color="auto"/>
        <w:bottom w:val="none" w:sz="0" w:space="0" w:color="auto"/>
        <w:right w:val="none" w:sz="0" w:space="0" w:color="auto"/>
      </w:divBdr>
    </w:div>
    <w:div w:id="756286170">
      <w:bodyDiv w:val="1"/>
      <w:marLeft w:val="0"/>
      <w:marRight w:val="0"/>
      <w:marTop w:val="0"/>
      <w:marBottom w:val="0"/>
      <w:divBdr>
        <w:top w:val="none" w:sz="0" w:space="0" w:color="auto"/>
        <w:left w:val="none" w:sz="0" w:space="0" w:color="auto"/>
        <w:bottom w:val="none" w:sz="0" w:space="0" w:color="auto"/>
        <w:right w:val="none" w:sz="0" w:space="0" w:color="auto"/>
      </w:divBdr>
    </w:div>
    <w:div w:id="791169690">
      <w:bodyDiv w:val="1"/>
      <w:marLeft w:val="0"/>
      <w:marRight w:val="0"/>
      <w:marTop w:val="0"/>
      <w:marBottom w:val="0"/>
      <w:divBdr>
        <w:top w:val="none" w:sz="0" w:space="0" w:color="auto"/>
        <w:left w:val="none" w:sz="0" w:space="0" w:color="auto"/>
        <w:bottom w:val="none" w:sz="0" w:space="0" w:color="auto"/>
        <w:right w:val="none" w:sz="0" w:space="0" w:color="auto"/>
      </w:divBdr>
    </w:div>
    <w:div w:id="834077139">
      <w:bodyDiv w:val="1"/>
      <w:marLeft w:val="0"/>
      <w:marRight w:val="0"/>
      <w:marTop w:val="0"/>
      <w:marBottom w:val="0"/>
      <w:divBdr>
        <w:top w:val="none" w:sz="0" w:space="0" w:color="auto"/>
        <w:left w:val="none" w:sz="0" w:space="0" w:color="auto"/>
        <w:bottom w:val="none" w:sz="0" w:space="0" w:color="auto"/>
        <w:right w:val="none" w:sz="0" w:space="0" w:color="auto"/>
      </w:divBdr>
    </w:div>
    <w:div w:id="834567110">
      <w:bodyDiv w:val="1"/>
      <w:marLeft w:val="0"/>
      <w:marRight w:val="0"/>
      <w:marTop w:val="0"/>
      <w:marBottom w:val="0"/>
      <w:divBdr>
        <w:top w:val="none" w:sz="0" w:space="0" w:color="auto"/>
        <w:left w:val="none" w:sz="0" w:space="0" w:color="auto"/>
        <w:bottom w:val="none" w:sz="0" w:space="0" w:color="auto"/>
        <w:right w:val="none" w:sz="0" w:space="0" w:color="auto"/>
      </w:divBdr>
    </w:div>
    <w:div w:id="918637938">
      <w:bodyDiv w:val="1"/>
      <w:marLeft w:val="0"/>
      <w:marRight w:val="0"/>
      <w:marTop w:val="0"/>
      <w:marBottom w:val="0"/>
      <w:divBdr>
        <w:top w:val="none" w:sz="0" w:space="0" w:color="auto"/>
        <w:left w:val="none" w:sz="0" w:space="0" w:color="auto"/>
        <w:bottom w:val="none" w:sz="0" w:space="0" w:color="auto"/>
        <w:right w:val="none" w:sz="0" w:space="0" w:color="auto"/>
      </w:divBdr>
    </w:div>
    <w:div w:id="1015422520">
      <w:bodyDiv w:val="1"/>
      <w:marLeft w:val="0"/>
      <w:marRight w:val="0"/>
      <w:marTop w:val="0"/>
      <w:marBottom w:val="0"/>
      <w:divBdr>
        <w:top w:val="none" w:sz="0" w:space="0" w:color="auto"/>
        <w:left w:val="none" w:sz="0" w:space="0" w:color="auto"/>
        <w:bottom w:val="none" w:sz="0" w:space="0" w:color="auto"/>
        <w:right w:val="none" w:sz="0" w:space="0" w:color="auto"/>
      </w:divBdr>
    </w:div>
    <w:div w:id="1020937850">
      <w:bodyDiv w:val="1"/>
      <w:marLeft w:val="0"/>
      <w:marRight w:val="0"/>
      <w:marTop w:val="0"/>
      <w:marBottom w:val="0"/>
      <w:divBdr>
        <w:top w:val="none" w:sz="0" w:space="0" w:color="auto"/>
        <w:left w:val="none" w:sz="0" w:space="0" w:color="auto"/>
        <w:bottom w:val="none" w:sz="0" w:space="0" w:color="auto"/>
        <w:right w:val="none" w:sz="0" w:space="0" w:color="auto"/>
      </w:divBdr>
    </w:div>
    <w:div w:id="1135371889">
      <w:bodyDiv w:val="1"/>
      <w:marLeft w:val="0"/>
      <w:marRight w:val="0"/>
      <w:marTop w:val="0"/>
      <w:marBottom w:val="0"/>
      <w:divBdr>
        <w:top w:val="none" w:sz="0" w:space="0" w:color="auto"/>
        <w:left w:val="none" w:sz="0" w:space="0" w:color="auto"/>
        <w:bottom w:val="none" w:sz="0" w:space="0" w:color="auto"/>
        <w:right w:val="none" w:sz="0" w:space="0" w:color="auto"/>
      </w:divBdr>
    </w:div>
    <w:div w:id="1232884223">
      <w:bodyDiv w:val="1"/>
      <w:marLeft w:val="0"/>
      <w:marRight w:val="0"/>
      <w:marTop w:val="0"/>
      <w:marBottom w:val="0"/>
      <w:divBdr>
        <w:top w:val="none" w:sz="0" w:space="0" w:color="auto"/>
        <w:left w:val="none" w:sz="0" w:space="0" w:color="auto"/>
        <w:bottom w:val="none" w:sz="0" w:space="0" w:color="auto"/>
        <w:right w:val="none" w:sz="0" w:space="0" w:color="auto"/>
      </w:divBdr>
    </w:div>
    <w:div w:id="1285623497">
      <w:bodyDiv w:val="1"/>
      <w:marLeft w:val="0"/>
      <w:marRight w:val="0"/>
      <w:marTop w:val="0"/>
      <w:marBottom w:val="0"/>
      <w:divBdr>
        <w:top w:val="none" w:sz="0" w:space="0" w:color="auto"/>
        <w:left w:val="none" w:sz="0" w:space="0" w:color="auto"/>
        <w:bottom w:val="none" w:sz="0" w:space="0" w:color="auto"/>
        <w:right w:val="none" w:sz="0" w:space="0" w:color="auto"/>
      </w:divBdr>
    </w:div>
    <w:div w:id="1303543310">
      <w:bodyDiv w:val="1"/>
      <w:marLeft w:val="0"/>
      <w:marRight w:val="0"/>
      <w:marTop w:val="0"/>
      <w:marBottom w:val="0"/>
      <w:divBdr>
        <w:top w:val="none" w:sz="0" w:space="0" w:color="auto"/>
        <w:left w:val="none" w:sz="0" w:space="0" w:color="auto"/>
        <w:bottom w:val="none" w:sz="0" w:space="0" w:color="auto"/>
        <w:right w:val="none" w:sz="0" w:space="0" w:color="auto"/>
      </w:divBdr>
    </w:div>
    <w:div w:id="1385175500">
      <w:bodyDiv w:val="1"/>
      <w:marLeft w:val="0"/>
      <w:marRight w:val="0"/>
      <w:marTop w:val="0"/>
      <w:marBottom w:val="0"/>
      <w:divBdr>
        <w:top w:val="none" w:sz="0" w:space="0" w:color="auto"/>
        <w:left w:val="none" w:sz="0" w:space="0" w:color="auto"/>
        <w:bottom w:val="none" w:sz="0" w:space="0" w:color="auto"/>
        <w:right w:val="none" w:sz="0" w:space="0" w:color="auto"/>
      </w:divBdr>
    </w:div>
    <w:div w:id="1419711626">
      <w:bodyDiv w:val="1"/>
      <w:marLeft w:val="0"/>
      <w:marRight w:val="0"/>
      <w:marTop w:val="0"/>
      <w:marBottom w:val="0"/>
      <w:divBdr>
        <w:top w:val="none" w:sz="0" w:space="0" w:color="auto"/>
        <w:left w:val="none" w:sz="0" w:space="0" w:color="auto"/>
        <w:bottom w:val="none" w:sz="0" w:space="0" w:color="auto"/>
        <w:right w:val="none" w:sz="0" w:space="0" w:color="auto"/>
      </w:divBdr>
    </w:div>
    <w:div w:id="1436749288">
      <w:bodyDiv w:val="1"/>
      <w:marLeft w:val="0"/>
      <w:marRight w:val="0"/>
      <w:marTop w:val="0"/>
      <w:marBottom w:val="0"/>
      <w:divBdr>
        <w:top w:val="none" w:sz="0" w:space="0" w:color="auto"/>
        <w:left w:val="none" w:sz="0" w:space="0" w:color="auto"/>
        <w:bottom w:val="none" w:sz="0" w:space="0" w:color="auto"/>
        <w:right w:val="none" w:sz="0" w:space="0" w:color="auto"/>
      </w:divBdr>
    </w:div>
    <w:div w:id="1494103588">
      <w:bodyDiv w:val="1"/>
      <w:marLeft w:val="0"/>
      <w:marRight w:val="0"/>
      <w:marTop w:val="0"/>
      <w:marBottom w:val="0"/>
      <w:divBdr>
        <w:top w:val="none" w:sz="0" w:space="0" w:color="auto"/>
        <w:left w:val="none" w:sz="0" w:space="0" w:color="auto"/>
        <w:bottom w:val="none" w:sz="0" w:space="0" w:color="auto"/>
        <w:right w:val="none" w:sz="0" w:space="0" w:color="auto"/>
      </w:divBdr>
    </w:div>
    <w:div w:id="1512715286">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22084745">
      <w:bodyDiv w:val="1"/>
      <w:marLeft w:val="0"/>
      <w:marRight w:val="0"/>
      <w:marTop w:val="0"/>
      <w:marBottom w:val="0"/>
      <w:divBdr>
        <w:top w:val="none" w:sz="0" w:space="0" w:color="auto"/>
        <w:left w:val="none" w:sz="0" w:space="0" w:color="auto"/>
        <w:bottom w:val="none" w:sz="0" w:space="0" w:color="auto"/>
        <w:right w:val="none" w:sz="0" w:space="0" w:color="auto"/>
      </w:divBdr>
    </w:div>
    <w:div w:id="1553276143">
      <w:bodyDiv w:val="1"/>
      <w:marLeft w:val="0"/>
      <w:marRight w:val="0"/>
      <w:marTop w:val="0"/>
      <w:marBottom w:val="0"/>
      <w:divBdr>
        <w:top w:val="none" w:sz="0" w:space="0" w:color="auto"/>
        <w:left w:val="none" w:sz="0" w:space="0" w:color="auto"/>
        <w:bottom w:val="none" w:sz="0" w:space="0" w:color="auto"/>
        <w:right w:val="none" w:sz="0" w:space="0" w:color="auto"/>
      </w:divBdr>
    </w:div>
    <w:div w:id="1627660838">
      <w:bodyDiv w:val="1"/>
      <w:marLeft w:val="0"/>
      <w:marRight w:val="0"/>
      <w:marTop w:val="0"/>
      <w:marBottom w:val="0"/>
      <w:divBdr>
        <w:top w:val="none" w:sz="0" w:space="0" w:color="auto"/>
        <w:left w:val="none" w:sz="0" w:space="0" w:color="auto"/>
        <w:bottom w:val="none" w:sz="0" w:space="0" w:color="auto"/>
        <w:right w:val="none" w:sz="0" w:space="0" w:color="auto"/>
      </w:divBdr>
    </w:div>
    <w:div w:id="1730037340">
      <w:bodyDiv w:val="1"/>
      <w:marLeft w:val="0"/>
      <w:marRight w:val="0"/>
      <w:marTop w:val="0"/>
      <w:marBottom w:val="0"/>
      <w:divBdr>
        <w:top w:val="none" w:sz="0" w:space="0" w:color="auto"/>
        <w:left w:val="none" w:sz="0" w:space="0" w:color="auto"/>
        <w:bottom w:val="none" w:sz="0" w:space="0" w:color="auto"/>
        <w:right w:val="none" w:sz="0" w:space="0" w:color="auto"/>
      </w:divBdr>
    </w:div>
    <w:div w:id="1775515139">
      <w:bodyDiv w:val="1"/>
      <w:marLeft w:val="0"/>
      <w:marRight w:val="0"/>
      <w:marTop w:val="0"/>
      <w:marBottom w:val="0"/>
      <w:divBdr>
        <w:top w:val="none" w:sz="0" w:space="0" w:color="auto"/>
        <w:left w:val="none" w:sz="0" w:space="0" w:color="auto"/>
        <w:bottom w:val="none" w:sz="0" w:space="0" w:color="auto"/>
        <w:right w:val="none" w:sz="0" w:space="0" w:color="auto"/>
      </w:divBdr>
    </w:div>
    <w:div w:id="1781410021">
      <w:bodyDiv w:val="1"/>
      <w:marLeft w:val="0"/>
      <w:marRight w:val="0"/>
      <w:marTop w:val="0"/>
      <w:marBottom w:val="0"/>
      <w:divBdr>
        <w:top w:val="none" w:sz="0" w:space="0" w:color="auto"/>
        <w:left w:val="none" w:sz="0" w:space="0" w:color="auto"/>
        <w:bottom w:val="none" w:sz="0" w:space="0" w:color="auto"/>
        <w:right w:val="none" w:sz="0" w:space="0" w:color="auto"/>
      </w:divBdr>
    </w:div>
    <w:div w:id="1815029196">
      <w:bodyDiv w:val="1"/>
      <w:marLeft w:val="0"/>
      <w:marRight w:val="0"/>
      <w:marTop w:val="0"/>
      <w:marBottom w:val="0"/>
      <w:divBdr>
        <w:top w:val="none" w:sz="0" w:space="0" w:color="auto"/>
        <w:left w:val="none" w:sz="0" w:space="0" w:color="auto"/>
        <w:bottom w:val="none" w:sz="0" w:space="0" w:color="auto"/>
        <w:right w:val="none" w:sz="0" w:space="0" w:color="auto"/>
      </w:divBdr>
    </w:div>
    <w:div w:id="1819225355">
      <w:bodyDiv w:val="1"/>
      <w:marLeft w:val="0"/>
      <w:marRight w:val="0"/>
      <w:marTop w:val="0"/>
      <w:marBottom w:val="0"/>
      <w:divBdr>
        <w:top w:val="none" w:sz="0" w:space="0" w:color="auto"/>
        <w:left w:val="none" w:sz="0" w:space="0" w:color="auto"/>
        <w:bottom w:val="none" w:sz="0" w:space="0" w:color="auto"/>
        <w:right w:val="none" w:sz="0" w:space="0" w:color="auto"/>
      </w:divBdr>
    </w:div>
    <w:div w:id="1888181667">
      <w:bodyDiv w:val="1"/>
      <w:marLeft w:val="0"/>
      <w:marRight w:val="0"/>
      <w:marTop w:val="0"/>
      <w:marBottom w:val="0"/>
      <w:divBdr>
        <w:top w:val="none" w:sz="0" w:space="0" w:color="auto"/>
        <w:left w:val="none" w:sz="0" w:space="0" w:color="auto"/>
        <w:bottom w:val="none" w:sz="0" w:space="0" w:color="auto"/>
        <w:right w:val="none" w:sz="0" w:space="0" w:color="auto"/>
      </w:divBdr>
    </w:div>
    <w:div w:id="1956785739">
      <w:bodyDiv w:val="1"/>
      <w:marLeft w:val="0"/>
      <w:marRight w:val="0"/>
      <w:marTop w:val="0"/>
      <w:marBottom w:val="0"/>
      <w:divBdr>
        <w:top w:val="none" w:sz="0" w:space="0" w:color="auto"/>
        <w:left w:val="none" w:sz="0" w:space="0" w:color="auto"/>
        <w:bottom w:val="none" w:sz="0" w:space="0" w:color="auto"/>
        <w:right w:val="none" w:sz="0" w:space="0" w:color="auto"/>
      </w:divBdr>
    </w:div>
    <w:div w:id="1987738951">
      <w:bodyDiv w:val="1"/>
      <w:marLeft w:val="0"/>
      <w:marRight w:val="0"/>
      <w:marTop w:val="0"/>
      <w:marBottom w:val="0"/>
      <w:divBdr>
        <w:top w:val="none" w:sz="0" w:space="0" w:color="auto"/>
        <w:left w:val="none" w:sz="0" w:space="0" w:color="auto"/>
        <w:bottom w:val="none" w:sz="0" w:space="0" w:color="auto"/>
        <w:right w:val="none" w:sz="0" w:space="0" w:color="auto"/>
      </w:divBdr>
    </w:div>
    <w:div w:id="2015110784">
      <w:bodyDiv w:val="1"/>
      <w:marLeft w:val="0"/>
      <w:marRight w:val="0"/>
      <w:marTop w:val="0"/>
      <w:marBottom w:val="0"/>
      <w:divBdr>
        <w:top w:val="none" w:sz="0" w:space="0" w:color="auto"/>
        <w:left w:val="none" w:sz="0" w:space="0" w:color="auto"/>
        <w:bottom w:val="none" w:sz="0" w:space="0" w:color="auto"/>
        <w:right w:val="none" w:sz="0" w:space="0" w:color="auto"/>
      </w:divBdr>
    </w:div>
    <w:div w:id="2028865917">
      <w:bodyDiv w:val="1"/>
      <w:marLeft w:val="0"/>
      <w:marRight w:val="0"/>
      <w:marTop w:val="0"/>
      <w:marBottom w:val="0"/>
      <w:divBdr>
        <w:top w:val="none" w:sz="0" w:space="0" w:color="auto"/>
        <w:left w:val="none" w:sz="0" w:space="0" w:color="auto"/>
        <w:bottom w:val="none" w:sz="0" w:space="0" w:color="auto"/>
        <w:right w:val="none" w:sz="0" w:space="0" w:color="auto"/>
      </w:divBdr>
      <w:divsChild>
        <w:div w:id="446892188">
          <w:marLeft w:val="0"/>
          <w:marRight w:val="0"/>
          <w:marTop w:val="0"/>
          <w:marBottom w:val="0"/>
          <w:divBdr>
            <w:top w:val="none" w:sz="0" w:space="0" w:color="auto"/>
            <w:left w:val="none" w:sz="0" w:space="0" w:color="auto"/>
            <w:bottom w:val="none" w:sz="0" w:space="0" w:color="auto"/>
            <w:right w:val="none" w:sz="0" w:space="0" w:color="auto"/>
          </w:divBdr>
        </w:div>
        <w:div w:id="1394811518">
          <w:marLeft w:val="0"/>
          <w:marRight w:val="0"/>
          <w:marTop w:val="0"/>
          <w:marBottom w:val="0"/>
          <w:divBdr>
            <w:top w:val="none" w:sz="0" w:space="0" w:color="auto"/>
            <w:left w:val="none" w:sz="0" w:space="0" w:color="auto"/>
            <w:bottom w:val="none" w:sz="0" w:space="0" w:color="auto"/>
            <w:right w:val="none" w:sz="0" w:space="0" w:color="auto"/>
          </w:divBdr>
        </w:div>
        <w:div w:id="1567031664">
          <w:marLeft w:val="0"/>
          <w:marRight w:val="0"/>
          <w:marTop w:val="0"/>
          <w:marBottom w:val="0"/>
          <w:divBdr>
            <w:top w:val="none" w:sz="0" w:space="0" w:color="auto"/>
            <w:left w:val="none" w:sz="0" w:space="0" w:color="auto"/>
            <w:bottom w:val="none" w:sz="0" w:space="0" w:color="auto"/>
            <w:right w:val="none" w:sz="0" w:space="0" w:color="auto"/>
          </w:divBdr>
        </w:div>
        <w:div w:id="583295145">
          <w:marLeft w:val="0"/>
          <w:marRight w:val="0"/>
          <w:marTop w:val="0"/>
          <w:marBottom w:val="0"/>
          <w:divBdr>
            <w:top w:val="none" w:sz="0" w:space="0" w:color="auto"/>
            <w:left w:val="none" w:sz="0" w:space="0" w:color="auto"/>
            <w:bottom w:val="none" w:sz="0" w:space="0" w:color="auto"/>
            <w:right w:val="none" w:sz="0" w:space="0" w:color="auto"/>
          </w:divBdr>
        </w:div>
        <w:div w:id="1712922635">
          <w:marLeft w:val="0"/>
          <w:marRight w:val="0"/>
          <w:marTop w:val="0"/>
          <w:marBottom w:val="0"/>
          <w:divBdr>
            <w:top w:val="none" w:sz="0" w:space="0" w:color="auto"/>
            <w:left w:val="none" w:sz="0" w:space="0" w:color="auto"/>
            <w:bottom w:val="none" w:sz="0" w:space="0" w:color="auto"/>
            <w:right w:val="none" w:sz="0" w:space="0" w:color="auto"/>
          </w:divBdr>
        </w:div>
        <w:div w:id="1150974434">
          <w:marLeft w:val="0"/>
          <w:marRight w:val="0"/>
          <w:marTop w:val="0"/>
          <w:marBottom w:val="0"/>
          <w:divBdr>
            <w:top w:val="none" w:sz="0" w:space="0" w:color="auto"/>
            <w:left w:val="none" w:sz="0" w:space="0" w:color="auto"/>
            <w:bottom w:val="none" w:sz="0" w:space="0" w:color="auto"/>
            <w:right w:val="none" w:sz="0" w:space="0" w:color="auto"/>
          </w:divBdr>
        </w:div>
      </w:divsChild>
    </w:div>
    <w:div w:id="2045976828">
      <w:bodyDiv w:val="1"/>
      <w:marLeft w:val="0"/>
      <w:marRight w:val="0"/>
      <w:marTop w:val="0"/>
      <w:marBottom w:val="0"/>
      <w:divBdr>
        <w:top w:val="none" w:sz="0" w:space="0" w:color="auto"/>
        <w:left w:val="none" w:sz="0" w:space="0" w:color="auto"/>
        <w:bottom w:val="none" w:sz="0" w:space="0" w:color="auto"/>
        <w:right w:val="none" w:sz="0" w:space="0" w:color="auto"/>
      </w:divBdr>
    </w:div>
    <w:div w:id="2075152779">
      <w:bodyDiv w:val="1"/>
      <w:marLeft w:val="0"/>
      <w:marRight w:val="0"/>
      <w:marTop w:val="0"/>
      <w:marBottom w:val="0"/>
      <w:divBdr>
        <w:top w:val="none" w:sz="0" w:space="0" w:color="auto"/>
        <w:left w:val="none" w:sz="0" w:space="0" w:color="auto"/>
        <w:bottom w:val="none" w:sz="0" w:space="0" w:color="auto"/>
        <w:right w:val="none" w:sz="0" w:space="0" w:color="auto"/>
      </w:divBdr>
    </w:div>
    <w:div w:id="2123453813">
      <w:bodyDiv w:val="1"/>
      <w:marLeft w:val="0"/>
      <w:marRight w:val="0"/>
      <w:marTop w:val="0"/>
      <w:marBottom w:val="0"/>
      <w:divBdr>
        <w:top w:val="none" w:sz="0" w:space="0" w:color="auto"/>
        <w:left w:val="none" w:sz="0" w:space="0" w:color="auto"/>
        <w:bottom w:val="none" w:sz="0" w:space="0" w:color="auto"/>
        <w:right w:val="none" w:sz="0" w:space="0" w:color="auto"/>
      </w:divBdr>
    </w:div>
    <w:div w:id="2137604093">
      <w:bodyDiv w:val="1"/>
      <w:marLeft w:val="0"/>
      <w:marRight w:val="0"/>
      <w:marTop w:val="0"/>
      <w:marBottom w:val="0"/>
      <w:divBdr>
        <w:top w:val="none" w:sz="0" w:space="0" w:color="auto"/>
        <w:left w:val="none" w:sz="0" w:space="0" w:color="auto"/>
        <w:bottom w:val="none" w:sz="0" w:space="0" w:color="auto"/>
        <w:right w:val="none" w:sz="0" w:space="0" w:color="auto"/>
      </w:divBdr>
    </w:div>
    <w:div w:id="213964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as@aegean.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ofsecretariat@samos.aegean.g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actuar.aegean.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D254A-257F-4A65-AFEA-40D463878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411</Words>
  <Characters>2345</Characters>
  <Application>Microsoft Office Word</Application>
  <DocSecurity>0</DocSecurity>
  <Lines>19</Lines>
  <Paragraphs>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Vasmari Evina</dc:creator>
  <cp:lastModifiedBy>Vasmari Evina</cp:lastModifiedBy>
  <cp:revision>116</cp:revision>
  <cp:lastPrinted>2019-12-09T15:38:00Z</cp:lastPrinted>
  <dcterms:created xsi:type="dcterms:W3CDTF">2024-03-14T09:44:00Z</dcterms:created>
  <dcterms:modified xsi:type="dcterms:W3CDTF">2024-10-17T09:05:00Z</dcterms:modified>
</cp:coreProperties>
</file>