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245B7" w14:textId="71B06F5B" w:rsidR="00ED7ED5" w:rsidRPr="00B17C8C" w:rsidRDefault="00ED7ED5" w:rsidP="00ED7ED5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B17C8C">
        <w:rPr>
          <w:rFonts w:asciiTheme="minorHAnsi" w:hAnsiTheme="minorHAnsi" w:cstheme="minorHAnsi"/>
          <w:bCs/>
          <w:sz w:val="22"/>
          <w:szCs w:val="22"/>
        </w:rPr>
        <w:t>Πλη</w:t>
      </w:r>
      <w:r w:rsidRPr="00B17C8C">
        <w:rPr>
          <w:rFonts w:asciiTheme="minorHAnsi" w:hAnsiTheme="minorHAnsi" w:cstheme="minorHAnsi"/>
          <w:bCs/>
          <w:sz w:val="22"/>
          <w:szCs w:val="22"/>
        </w:rPr>
        <w:t xml:space="preserve">ροφορίες: Ν. </w:t>
      </w:r>
      <w:proofErr w:type="spellStart"/>
      <w:r w:rsidRPr="00B17C8C">
        <w:rPr>
          <w:rFonts w:asciiTheme="minorHAnsi" w:hAnsiTheme="minorHAnsi" w:cstheme="minorHAnsi"/>
          <w:bCs/>
          <w:sz w:val="22"/>
          <w:szCs w:val="22"/>
        </w:rPr>
        <w:t>Τσεσμελή</w:t>
      </w:r>
      <w:proofErr w:type="spellEnd"/>
    </w:p>
    <w:p w14:paraId="18ACE9AD" w14:textId="323B7D5A" w:rsidR="00ED7ED5" w:rsidRPr="00B17C8C" w:rsidRDefault="00ED7ED5" w:rsidP="00ED7ED5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B17C8C">
        <w:rPr>
          <w:rFonts w:asciiTheme="minorHAnsi" w:hAnsiTheme="minorHAnsi" w:cstheme="minorHAnsi"/>
          <w:bCs/>
          <w:sz w:val="22"/>
          <w:szCs w:val="22"/>
        </w:rPr>
        <w:t>Τηλέφωνο: 2273082300</w:t>
      </w:r>
    </w:p>
    <w:p w14:paraId="24950C3D" w14:textId="77777777" w:rsidR="00ED7ED5" w:rsidRPr="00B17C8C" w:rsidRDefault="00ED7ED5" w:rsidP="00ED7ED5">
      <w:pPr>
        <w:pStyle w:val="Default"/>
        <w:rPr>
          <w:rFonts w:asciiTheme="minorHAnsi" w:hAnsiTheme="minorHAnsi" w:cstheme="minorHAnsi"/>
          <w:bCs/>
          <w:sz w:val="22"/>
          <w:szCs w:val="22"/>
          <w:lang w:val="en-US"/>
        </w:rPr>
      </w:pPr>
      <w:r w:rsidRPr="00B17C8C">
        <w:rPr>
          <w:rFonts w:asciiTheme="minorHAnsi" w:hAnsiTheme="minorHAnsi" w:cstheme="minorHAnsi"/>
          <w:bCs/>
          <w:sz w:val="22"/>
          <w:szCs w:val="22"/>
          <w:lang w:val="en-US"/>
        </w:rPr>
        <w:t xml:space="preserve">Email: </w:t>
      </w:r>
      <w:hyperlink r:id="rId8" w:history="1">
        <w:r w:rsidRPr="00B17C8C">
          <w:rPr>
            <w:rStyle w:val="-"/>
            <w:rFonts w:asciiTheme="minorHAnsi" w:hAnsiTheme="minorHAnsi" w:cstheme="minorHAnsi"/>
            <w:bCs/>
            <w:sz w:val="22"/>
            <w:szCs w:val="22"/>
            <w:lang w:val="en-US"/>
          </w:rPr>
          <w:t>dsas@aegean.gr</w:t>
        </w:r>
      </w:hyperlink>
      <w:r w:rsidRPr="00B17C8C">
        <w:rPr>
          <w:rFonts w:asciiTheme="minorHAnsi" w:hAnsiTheme="minorHAnsi" w:cstheme="minorHAnsi"/>
          <w:bCs/>
          <w:sz w:val="22"/>
          <w:szCs w:val="22"/>
          <w:lang w:val="en-US"/>
        </w:rPr>
        <w:t xml:space="preserve"> </w:t>
      </w:r>
    </w:p>
    <w:p w14:paraId="45FD4EB9" w14:textId="0A16F2B1" w:rsidR="00EB2676" w:rsidRPr="00B17C8C" w:rsidRDefault="00ED7ED5" w:rsidP="00ED7ED5">
      <w:pPr>
        <w:spacing w:after="0" w:line="240" w:lineRule="auto"/>
        <w:jc w:val="right"/>
        <w:rPr>
          <w:rFonts w:cstheme="minorHAnsi"/>
        </w:rPr>
      </w:pPr>
      <w:proofErr w:type="spellStart"/>
      <w:r w:rsidRPr="00B17C8C">
        <w:rPr>
          <w:rFonts w:cstheme="minorHAnsi"/>
        </w:rPr>
        <w:t>Καρλόβασι</w:t>
      </w:r>
      <w:proofErr w:type="spellEnd"/>
      <w:r w:rsidRPr="00B17C8C">
        <w:rPr>
          <w:rFonts w:cstheme="minorHAnsi"/>
        </w:rPr>
        <w:t>, 17/10/2024</w:t>
      </w:r>
    </w:p>
    <w:p w14:paraId="1B0BED42" w14:textId="77777777" w:rsidR="00ED7ED5" w:rsidRPr="00B17C8C" w:rsidRDefault="00ED7ED5" w:rsidP="00ED7ED5">
      <w:pPr>
        <w:spacing w:before="240" w:line="240" w:lineRule="auto"/>
        <w:jc w:val="center"/>
        <w:rPr>
          <w:rFonts w:eastAsia="Times New Roman" w:cstheme="minorHAnsi"/>
          <w:b/>
          <w:color w:val="000000"/>
          <w:lang w:eastAsia="el-GR"/>
        </w:rPr>
      </w:pPr>
      <w:r w:rsidRPr="00B17C8C">
        <w:rPr>
          <w:rFonts w:eastAsia="Times New Roman" w:cstheme="minorHAnsi"/>
          <w:b/>
          <w:color w:val="000000"/>
          <w:lang w:eastAsia="el-GR"/>
        </w:rPr>
        <w:t>ΑΝΑΚΟΙΝΩΣΗ</w:t>
      </w:r>
    </w:p>
    <w:p w14:paraId="2DB679EA" w14:textId="77777777" w:rsidR="00ED7ED5" w:rsidRPr="00B17C8C" w:rsidRDefault="00ED7ED5" w:rsidP="00ED7ED5">
      <w:pPr>
        <w:spacing w:before="120" w:after="0" w:line="240" w:lineRule="auto"/>
        <w:jc w:val="both"/>
        <w:rPr>
          <w:rFonts w:cstheme="minorHAnsi"/>
          <w:color w:val="000000"/>
        </w:rPr>
      </w:pPr>
      <w:r w:rsidRPr="00B17C8C">
        <w:rPr>
          <w:rFonts w:cstheme="minorHAnsi"/>
          <w:color w:val="000000"/>
        </w:rPr>
        <w:t>Οι φοιτητές/</w:t>
      </w:r>
      <w:proofErr w:type="spellStart"/>
      <w:r w:rsidRPr="00B17C8C">
        <w:rPr>
          <w:rFonts w:cstheme="minorHAnsi"/>
          <w:color w:val="000000"/>
        </w:rPr>
        <w:t>τριες</w:t>
      </w:r>
      <w:proofErr w:type="spellEnd"/>
      <w:r w:rsidRPr="00B17C8C">
        <w:rPr>
          <w:rFonts w:cstheme="minorHAnsi"/>
          <w:color w:val="000000"/>
        </w:rPr>
        <w:t xml:space="preserve"> που δεν έχουν υπερβεί το ανώτατο όριο φοίτησης έχουν το δικαίωμα, βάσει των διατάξεων της παρ. 4 του άρθρου 76 του Ν. 4957/2022, να διακόψουν τη φοίτησή τους, </w:t>
      </w:r>
      <w:r w:rsidRPr="00B17C8C">
        <w:rPr>
          <w:rFonts w:cstheme="minorHAnsi"/>
          <w:b/>
          <w:color w:val="000000"/>
        </w:rPr>
        <w:t>για χρονική περίοδο που δεν υπερβαίνει τα δύο (2) έτη</w:t>
      </w:r>
      <w:r w:rsidRPr="00B17C8C">
        <w:rPr>
          <w:rFonts w:cstheme="minorHAnsi"/>
        </w:rPr>
        <w:t xml:space="preserve"> (</w:t>
      </w:r>
      <w:r w:rsidRPr="00B17C8C">
        <w:rPr>
          <w:rFonts w:cstheme="minorHAnsi"/>
          <w:color w:val="000000"/>
        </w:rPr>
        <w:t>τέσσερα (4) ακαδημαϊκά εξάμηνα).</w:t>
      </w:r>
    </w:p>
    <w:p w14:paraId="4C6FC087" w14:textId="77777777" w:rsidR="00ED7ED5" w:rsidRPr="00B17C8C" w:rsidRDefault="00ED7ED5" w:rsidP="00ED7ED5">
      <w:pPr>
        <w:spacing w:before="120" w:after="0" w:line="240" w:lineRule="auto"/>
        <w:jc w:val="both"/>
        <w:rPr>
          <w:rFonts w:cstheme="minorHAnsi"/>
          <w:color w:val="000000"/>
        </w:rPr>
      </w:pPr>
      <w:r w:rsidRPr="00B17C8C">
        <w:rPr>
          <w:rFonts w:cstheme="minorHAnsi"/>
          <w:color w:val="000000"/>
        </w:rPr>
        <w:t>Το δικαίωμα διακοπής της φοίτησης δύναται να ασκηθεί άπαξ ή τμηματικά για χρονικό διάστημα κατ’ ελάχιστον ενός (1) ακαδημαϊκού εξαμήνου, αλλά η διάρκεια της διακοπής δεν δύναται να υπερβαίνει αθροιστικά τα δύο (2) έτη αν χορηγείται τμηματικά.</w:t>
      </w:r>
    </w:p>
    <w:p w14:paraId="7639CF8F" w14:textId="77777777" w:rsidR="00ED7ED5" w:rsidRPr="00B17C8C" w:rsidRDefault="00ED7ED5" w:rsidP="00ED7ED5">
      <w:pPr>
        <w:spacing w:before="120" w:after="0" w:line="240" w:lineRule="auto"/>
        <w:jc w:val="both"/>
        <w:rPr>
          <w:rFonts w:cstheme="minorHAnsi"/>
          <w:color w:val="000000"/>
        </w:rPr>
      </w:pPr>
      <w:r w:rsidRPr="00B17C8C">
        <w:rPr>
          <w:rFonts w:cstheme="minorHAnsi"/>
          <w:color w:val="000000"/>
        </w:rPr>
        <w:t>Η φοιτητική ιδιότητα αναστέλλεται κατά τον χρόνο διακοπής της φοίτησης και δεν επιτρέπεται η συμμετοχή σε καμία εκπαιδευτική διαδικασία.</w:t>
      </w:r>
    </w:p>
    <w:p w14:paraId="22DC9CF5" w14:textId="20DCD252" w:rsidR="00ED7ED5" w:rsidRPr="00B17C8C" w:rsidRDefault="00ED7ED5" w:rsidP="00ED7ED5">
      <w:pPr>
        <w:spacing w:before="120" w:after="0" w:line="240" w:lineRule="auto"/>
        <w:jc w:val="both"/>
        <w:rPr>
          <w:rFonts w:cstheme="minorHAnsi"/>
          <w:color w:val="000000"/>
        </w:rPr>
      </w:pPr>
      <w:r w:rsidRPr="00B17C8C">
        <w:rPr>
          <w:rFonts w:cstheme="minorHAnsi"/>
          <w:color w:val="000000"/>
        </w:rPr>
        <w:t xml:space="preserve">Η υποβολή αιτήσεων Διακοπής Φοίτησης πραγματοποιείται στη Γραμματεία του Τμήματος </w:t>
      </w:r>
      <w:r w:rsidRPr="00B17C8C">
        <w:rPr>
          <w:rFonts w:cstheme="minorHAnsi"/>
          <w:color w:val="000000"/>
        </w:rPr>
        <w:t>Στατιστικής και Αναλογιστικών – Χρηματοοικονομικών Μαθηματικών [</w:t>
      </w:r>
      <w:r w:rsidRPr="00B17C8C">
        <w:rPr>
          <w:rFonts w:cstheme="minorHAnsi"/>
          <w:color w:val="000000"/>
          <w:lang w:val="en-US"/>
        </w:rPr>
        <w:t>email</w:t>
      </w:r>
      <w:r w:rsidRPr="00B17C8C">
        <w:rPr>
          <w:rFonts w:cstheme="minorHAnsi"/>
          <w:color w:val="000000"/>
        </w:rPr>
        <w:t xml:space="preserve">: </w:t>
      </w:r>
      <w:hyperlink r:id="rId9" w:history="1">
        <w:r w:rsidRPr="00B17C8C">
          <w:rPr>
            <w:rStyle w:val="-"/>
            <w:rFonts w:cstheme="minorHAnsi"/>
            <w:lang w:val="en-US"/>
          </w:rPr>
          <w:t>dsas</w:t>
        </w:r>
        <w:r w:rsidRPr="00B17C8C">
          <w:rPr>
            <w:rStyle w:val="-"/>
            <w:rFonts w:cstheme="minorHAnsi"/>
          </w:rPr>
          <w:t>@</w:t>
        </w:r>
        <w:r w:rsidRPr="00B17C8C">
          <w:rPr>
            <w:rStyle w:val="-"/>
            <w:rFonts w:cstheme="minorHAnsi"/>
            <w:lang w:val="en-US"/>
          </w:rPr>
          <w:t>aegean</w:t>
        </w:r>
        <w:r w:rsidRPr="00B17C8C">
          <w:rPr>
            <w:rStyle w:val="-"/>
            <w:rFonts w:cstheme="minorHAnsi"/>
          </w:rPr>
          <w:t>.</w:t>
        </w:r>
        <w:r w:rsidRPr="00B17C8C">
          <w:rPr>
            <w:rStyle w:val="-"/>
            <w:rFonts w:cstheme="minorHAnsi"/>
            <w:lang w:val="en-US"/>
          </w:rPr>
          <w:t>gr</w:t>
        </w:r>
      </w:hyperlink>
      <w:r w:rsidRPr="00B17C8C">
        <w:rPr>
          <w:rFonts w:cstheme="minorHAnsi"/>
          <w:color w:val="000000"/>
        </w:rPr>
        <w:t xml:space="preserve">] </w:t>
      </w:r>
      <w:r w:rsidRPr="00B17C8C">
        <w:rPr>
          <w:rFonts w:cstheme="minorHAnsi"/>
          <w:color w:val="000000"/>
        </w:rPr>
        <w:t xml:space="preserve">κατά το διάστημα από </w:t>
      </w:r>
      <w:r w:rsidRPr="00B17C8C">
        <w:rPr>
          <w:rFonts w:cstheme="minorHAnsi"/>
          <w:b/>
          <w:color w:val="000000"/>
        </w:rPr>
        <w:t xml:space="preserve">17/10/2024 </w:t>
      </w:r>
      <w:r w:rsidRPr="00B17C8C">
        <w:rPr>
          <w:rFonts w:cstheme="minorHAnsi"/>
          <w:b/>
          <w:color w:val="000000"/>
        </w:rPr>
        <w:t>έως</w:t>
      </w:r>
      <w:r w:rsidRPr="00B17C8C">
        <w:rPr>
          <w:rFonts w:cstheme="minorHAnsi"/>
          <w:b/>
          <w:color w:val="000000"/>
        </w:rPr>
        <w:t xml:space="preserve"> και 08/11/2024</w:t>
      </w:r>
      <w:r w:rsidRPr="00B17C8C">
        <w:rPr>
          <w:rFonts w:cstheme="minorHAnsi"/>
          <w:color w:val="000000"/>
        </w:rPr>
        <w:t>.</w:t>
      </w:r>
    </w:p>
    <w:p w14:paraId="047E2E29" w14:textId="77777777" w:rsidR="00ED7ED5" w:rsidRPr="00B17C8C" w:rsidRDefault="00ED7ED5" w:rsidP="00ED7ED5">
      <w:pPr>
        <w:spacing w:after="0" w:line="240" w:lineRule="auto"/>
        <w:jc w:val="both"/>
        <w:rPr>
          <w:rFonts w:cstheme="minorHAnsi"/>
          <w:color w:val="000000"/>
        </w:rPr>
      </w:pPr>
    </w:p>
    <w:p w14:paraId="77BD957C" w14:textId="77777777" w:rsidR="00ED7ED5" w:rsidRPr="00B17C8C" w:rsidRDefault="00ED7ED5" w:rsidP="00ED7ED5">
      <w:pPr>
        <w:spacing w:after="0" w:line="240" w:lineRule="auto"/>
        <w:jc w:val="both"/>
        <w:rPr>
          <w:rFonts w:cstheme="minorHAnsi"/>
          <w:color w:val="000000"/>
        </w:rPr>
      </w:pPr>
    </w:p>
    <w:p w14:paraId="3F1CB7E6" w14:textId="77777777" w:rsidR="00ED7ED5" w:rsidRPr="00B17C8C" w:rsidRDefault="00ED7ED5" w:rsidP="00ED7ED5">
      <w:pPr>
        <w:spacing w:after="0" w:line="240" w:lineRule="auto"/>
        <w:jc w:val="right"/>
        <w:rPr>
          <w:rFonts w:cstheme="minorHAnsi"/>
          <w:color w:val="000000"/>
        </w:rPr>
      </w:pPr>
      <w:r w:rsidRPr="00B17C8C">
        <w:rPr>
          <w:rFonts w:cstheme="minorHAnsi"/>
          <w:color w:val="000000"/>
        </w:rPr>
        <w:t xml:space="preserve"> Από τη Γραμματεία του Τμήματος</w:t>
      </w:r>
    </w:p>
    <w:p w14:paraId="4BC7C427" w14:textId="77777777" w:rsidR="00ED7ED5" w:rsidRDefault="00ED7ED5" w:rsidP="00ED7ED5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el-GR"/>
        </w:rPr>
      </w:pPr>
      <w:r w:rsidRPr="002310A3">
        <w:rPr>
          <w:rFonts w:eastAsia="Times New Roman"/>
          <w:color w:val="000000"/>
          <w:sz w:val="24"/>
          <w:szCs w:val="24"/>
          <w:lang w:eastAsia="el-GR"/>
        </w:rPr>
        <w:t xml:space="preserve">                                                                              </w:t>
      </w:r>
      <w:bookmarkStart w:id="0" w:name="_GoBack"/>
      <w:bookmarkEnd w:id="0"/>
    </w:p>
    <w:sectPr w:rsidR="00ED7ED5" w:rsidSect="0034350A">
      <w:headerReference w:type="default" r:id="rId10"/>
      <w:footerReference w:type="default" r:id="rId11"/>
      <w:pgSz w:w="12240" w:h="15840"/>
      <w:pgMar w:top="993" w:right="1440" w:bottom="567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07E05" w14:textId="77777777" w:rsidR="00CA78FC" w:rsidRDefault="00CA78FC" w:rsidP="001A55DA">
      <w:pPr>
        <w:spacing w:after="0" w:line="240" w:lineRule="auto"/>
      </w:pPr>
      <w:r>
        <w:separator/>
      </w:r>
    </w:p>
  </w:endnote>
  <w:endnote w:type="continuationSeparator" w:id="0">
    <w:p w14:paraId="622B267D" w14:textId="77777777" w:rsidR="00CA78FC" w:rsidRDefault="00CA78FC" w:rsidP="001A5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MS Mincho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f Garamond">
    <w:altName w:val="Calibri"/>
    <w:panose1 w:val="00000000000000000000"/>
    <w:charset w:val="A1"/>
    <w:family w:val="swiss"/>
    <w:notTrueType/>
    <w:pitch w:val="default"/>
    <w:sig w:usb0="00000081" w:usb1="00000000" w:usb2="00000000" w:usb3="00000000" w:csb0="00000008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Noto Sans CJK SC Regular">
    <w:altName w:val="MS Mincho"/>
    <w:charset w:val="01"/>
    <w:family w:val="auto"/>
    <w:pitch w:val="variable"/>
  </w:font>
  <w:font w:name="FreeSans">
    <w:altName w:val="MS Mincho"/>
    <w:charset w:val="01"/>
    <w:family w:val="auto"/>
    <w:pitch w:val="variable"/>
  </w:font>
  <w:font w:name="PalatinoLinotype-Roman">
    <w:altName w:val="Times New Roman"/>
    <w:panose1 w:val="00000000000000000000"/>
    <w:charset w:val="00"/>
    <w:family w:val="roman"/>
    <w:notTrueType/>
    <w:pitch w:val="default"/>
    <w:sig w:usb0="00000081" w:usb1="00000000" w:usb2="00000000" w:usb3="00000000" w:csb0="00000008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6C821" w14:textId="77777777" w:rsidR="002D1776" w:rsidRPr="002D1776" w:rsidRDefault="002D1776" w:rsidP="002D1776">
    <w:pPr>
      <w:pStyle w:val="a7"/>
      <w:pBdr>
        <w:top w:val="single" w:sz="8" w:space="1" w:color="002060"/>
      </w:pBdr>
      <w:jc w:val="center"/>
    </w:pPr>
    <w:r w:rsidRPr="002D1776">
      <w:t>Τμήμα Στατιστικής και Αναλογιστικών – Χρηματοοικονομικών Μαθηματικών</w:t>
    </w:r>
  </w:p>
  <w:p w14:paraId="4E56C822" w14:textId="2FA63928" w:rsidR="002D1776" w:rsidRPr="002D1776" w:rsidRDefault="002D1776" w:rsidP="002D1776">
    <w:pPr>
      <w:pStyle w:val="a7"/>
      <w:pBdr>
        <w:top w:val="single" w:sz="8" w:space="1" w:color="002060"/>
      </w:pBdr>
      <w:jc w:val="center"/>
    </w:pPr>
    <w:proofErr w:type="spellStart"/>
    <w:r w:rsidRPr="002D1776">
      <w:t>Καρλόβασι</w:t>
    </w:r>
    <w:proofErr w:type="spellEnd"/>
    <w:r w:rsidRPr="002D1776">
      <w:t xml:space="preserve">, Σάμος, 83200, </w:t>
    </w:r>
    <w:proofErr w:type="spellStart"/>
    <w:r w:rsidRPr="002D1776">
      <w:t>τηλ</w:t>
    </w:r>
    <w:proofErr w:type="spellEnd"/>
    <w:r w:rsidRPr="002D1776">
      <w:t>.: 22730823</w:t>
    </w:r>
    <w:r>
      <w:t>00</w:t>
    </w:r>
    <w:r w:rsidRPr="002D1776">
      <w:t xml:space="preserve"> </w:t>
    </w:r>
  </w:p>
  <w:p w14:paraId="4E56C823" w14:textId="77777777" w:rsidR="002D1776" w:rsidRPr="002D1776" w:rsidRDefault="002D1776" w:rsidP="002D1776">
    <w:pPr>
      <w:pStyle w:val="a7"/>
      <w:pBdr>
        <w:top w:val="single" w:sz="8" w:space="1" w:color="002060"/>
      </w:pBdr>
      <w:jc w:val="center"/>
    </w:pPr>
    <w:r w:rsidRPr="002D1776">
      <w:t xml:space="preserve">URL: </w:t>
    </w:r>
    <w:hyperlink r:id="rId1" w:history="1">
      <w:r w:rsidRPr="002D1776">
        <w:rPr>
          <w:rStyle w:val="-"/>
          <w:color w:val="auto"/>
        </w:rPr>
        <w:t>www.actuar.aegean.gr</w:t>
      </w:r>
    </w:hyperlink>
  </w:p>
  <w:p w14:paraId="4E56C824" w14:textId="77777777" w:rsidR="002D1776" w:rsidRPr="002D1776" w:rsidRDefault="002D177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7378FB" w14:textId="77777777" w:rsidR="00CA78FC" w:rsidRDefault="00CA78FC" w:rsidP="001A55DA">
      <w:pPr>
        <w:spacing w:after="0" w:line="240" w:lineRule="auto"/>
      </w:pPr>
      <w:r>
        <w:separator/>
      </w:r>
    </w:p>
  </w:footnote>
  <w:footnote w:type="continuationSeparator" w:id="0">
    <w:p w14:paraId="01B5A633" w14:textId="77777777" w:rsidR="00CA78FC" w:rsidRDefault="00CA78FC" w:rsidP="001A5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6C81F" w14:textId="3770FD42" w:rsidR="0026137D" w:rsidRPr="0013334C" w:rsidRDefault="0026137D" w:rsidP="002D1776">
    <w:pPr>
      <w:pStyle w:val="a6"/>
      <w:rPr>
        <w:color w:val="1F3864" w:themeColor="accent1" w:themeShade="80"/>
      </w:rPr>
    </w:pPr>
    <w:r>
      <w:t xml:space="preserve">                 </w:t>
    </w:r>
  </w:p>
  <w:p w14:paraId="4E56C820" w14:textId="77777777" w:rsidR="0026137D" w:rsidRPr="006D7EA7" w:rsidRDefault="002D1776">
    <w:pPr>
      <w:pStyle w:val="a6"/>
    </w:pPr>
    <w:r w:rsidRPr="002D1776">
      <w:rPr>
        <w:noProof/>
        <w:lang w:val="en-US"/>
      </w:rPr>
      <w:drawing>
        <wp:inline distT="0" distB="0" distL="0" distR="0" wp14:anchorId="4E56C825" wp14:editId="7940824C">
          <wp:extent cx="5010150" cy="666750"/>
          <wp:effectExtent l="0" t="0" r="0" b="0"/>
          <wp:docPr id="21" name="Picture 1" descr="C:\Users\evina\Desktop\actuar-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ina\Desktop\actuar-2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5410" cy="667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eastAsia="Tahoma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1"/>
        <w:kern w:val="1"/>
        <w:sz w:val="20"/>
        <w:szCs w:val="20"/>
        <w:highlight w:val="white"/>
        <w:em w:val="none"/>
        <w:lang w:val="el-GR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0"/>
        <w:kern w:val="1"/>
        <w:sz w:val="18"/>
        <w:szCs w:val="18"/>
        <w:highlight w:val="white"/>
        <w:shd w:val="clear" w:color="auto" w:fill="FFFFFF"/>
        <w:lang w:val="el-GR" w:eastAsia="el-GR" w:bidi="el-GR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0"/>
        <w:kern w:val="1"/>
        <w:sz w:val="18"/>
        <w:szCs w:val="18"/>
        <w:highlight w:val="white"/>
        <w:shd w:val="clear" w:color="auto" w:fill="FFFFFF"/>
        <w:lang w:val="el-GR" w:eastAsia="el-GR" w:bidi="el-GR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0"/>
        <w:kern w:val="1"/>
        <w:sz w:val="18"/>
        <w:szCs w:val="18"/>
        <w:highlight w:val="white"/>
        <w:shd w:val="clear" w:color="auto" w:fill="FFFFFF"/>
        <w:lang w:val="el-GR" w:eastAsia="el-GR" w:bidi="el-GR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18"/>
        <w:szCs w:val="18"/>
        <w:highlight w:val="white"/>
        <w:lang w:val="el-GR" w:eastAsia="ar-SA" w:bidi="he-I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18"/>
        <w:szCs w:val="18"/>
        <w:highlight w:val="white"/>
        <w:lang w:val="el-GR" w:eastAsia="ar-SA" w:bidi="he-I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18"/>
        <w:szCs w:val="18"/>
        <w:highlight w:val="white"/>
        <w:lang w:val="el-GR" w:eastAsia="ar-SA" w:bidi="he-I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Symbol" w:hAnsi="Symbol" w:cs="Symbol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7"/>
    <w:multiLevelType w:val="multilevel"/>
    <w:tmpl w:val="00000007"/>
    <w:name w:val="WW8Num8"/>
    <w:lvl w:ilvl="0">
      <w:start w:val="1"/>
      <w:numFmt w:val="low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ahoma" w:cs="Arial"/>
        <w:b w:val="0"/>
        <w:bCs w:val="0"/>
        <w:i w:val="0"/>
        <w:iCs w:val="0"/>
        <w:kern w:val="1"/>
        <w:sz w:val="18"/>
        <w:szCs w:val="18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43C723F"/>
    <w:multiLevelType w:val="hybridMultilevel"/>
    <w:tmpl w:val="F00C96CE"/>
    <w:lvl w:ilvl="0" w:tplc="199AB146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4F45FA"/>
    <w:multiLevelType w:val="multilevel"/>
    <w:tmpl w:val="90B60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F954EDA"/>
    <w:multiLevelType w:val="hybridMultilevel"/>
    <w:tmpl w:val="17124DFE"/>
    <w:lvl w:ilvl="0" w:tplc="2F66B3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93B"/>
    <w:rsid w:val="00000A09"/>
    <w:rsid w:val="00001553"/>
    <w:rsid w:val="0000191B"/>
    <w:rsid w:val="00002121"/>
    <w:rsid w:val="00002F41"/>
    <w:rsid w:val="00003050"/>
    <w:rsid w:val="000046AB"/>
    <w:rsid w:val="00004B13"/>
    <w:rsid w:val="0000664B"/>
    <w:rsid w:val="000066D0"/>
    <w:rsid w:val="00010F1B"/>
    <w:rsid w:val="00011892"/>
    <w:rsid w:val="00011C8D"/>
    <w:rsid w:val="000131D7"/>
    <w:rsid w:val="00013C6A"/>
    <w:rsid w:val="00014652"/>
    <w:rsid w:val="000160DA"/>
    <w:rsid w:val="000207B7"/>
    <w:rsid w:val="000208CD"/>
    <w:rsid w:val="00021E57"/>
    <w:rsid w:val="0002287B"/>
    <w:rsid w:val="00022907"/>
    <w:rsid w:val="00022943"/>
    <w:rsid w:val="00023D64"/>
    <w:rsid w:val="00024402"/>
    <w:rsid w:val="00025E0A"/>
    <w:rsid w:val="00026CA6"/>
    <w:rsid w:val="00030308"/>
    <w:rsid w:val="000332B8"/>
    <w:rsid w:val="00034216"/>
    <w:rsid w:val="00034692"/>
    <w:rsid w:val="00036569"/>
    <w:rsid w:val="000366A7"/>
    <w:rsid w:val="000400BE"/>
    <w:rsid w:val="000405A2"/>
    <w:rsid w:val="00043C9B"/>
    <w:rsid w:val="00044007"/>
    <w:rsid w:val="00046CC0"/>
    <w:rsid w:val="000474B4"/>
    <w:rsid w:val="0004799C"/>
    <w:rsid w:val="00047F23"/>
    <w:rsid w:val="00050842"/>
    <w:rsid w:val="0005123B"/>
    <w:rsid w:val="00051FA2"/>
    <w:rsid w:val="0005344A"/>
    <w:rsid w:val="000535AD"/>
    <w:rsid w:val="00053B20"/>
    <w:rsid w:val="00055C95"/>
    <w:rsid w:val="00055F30"/>
    <w:rsid w:val="00056088"/>
    <w:rsid w:val="0005697E"/>
    <w:rsid w:val="00056CFA"/>
    <w:rsid w:val="00057C71"/>
    <w:rsid w:val="000606C4"/>
    <w:rsid w:val="00061081"/>
    <w:rsid w:val="000624F1"/>
    <w:rsid w:val="00062516"/>
    <w:rsid w:val="00062B74"/>
    <w:rsid w:val="00062D5E"/>
    <w:rsid w:val="0006313C"/>
    <w:rsid w:val="0006488D"/>
    <w:rsid w:val="00065316"/>
    <w:rsid w:val="000657B5"/>
    <w:rsid w:val="0006592B"/>
    <w:rsid w:val="00070F53"/>
    <w:rsid w:val="000719DA"/>
    <w:rsid w:val="000727C1"/>
    <w:rsid w:val="000728DB"/>
    <w:rsid w:val="00074177"/>
    <w:rsid w:val="000759B6"/>
    <w:rsid w:val="00075B9A"/>
    <w:rsid w:val="00076367"/>
    <w:rsid w:val="00076FE4"/>
    <w:rsid w:val="000773A1"/>
    <w:rsid w:val="00077C11"/>
    <w:rsid w:val="00080271"/>
    <w:rsid w:val="00080CF0"/>
    <w:rsid w:val="00080E17"/>
    <w:rsid w:val="00082C96"/>
    <w:rsid w:val="00083B49"/>
    <w:rsid w:val="000873F0"/>
    <w:rsid w:val="00090C18"/>
    <w:rsid w:val="00091E64"/>
    <w:rsid w:val="00091F15"/>
    <w:rsid w:val="00094A02"/>
    <w:rsid w:val="00094F03"/>
    <w:rsid w:val="00095CBB"/>
    <w:rsid w:val="0009774D"/>
    <w:rsid w:val="00097D0D"/>
    <w:rsid w:val="000A0068"/>
    <w:rsid w:val="000A2886"/>
    <w:rsid w:val="000A4B44"/>
    <w:rsid w:val="000A5E33"/>
    <w:rsid w:val="000A656E"/>
    <w:rsid w:val="000B04C5"/>
    <w:rsid w:val="000B2F58"/>
    <w:rsid w:val="000B4351"/>
    <w:rsid w:val="000B46B2"/>
    <w:rsid w:val="000B5DE0"/>
    <w:rsid w:val="000B6C93"/>
    <w:rsid w:val="000B77D9"/>
    <w:rsid w:val="000C10E8"/>
    <w:rsid w:val="000C30F5"/>
    <w:rsid w:val="000C37A4"/>
    <w:rsid w:val="000C436D"/>
    <w:rsid w:val="000C7A62"/>
    <w:rsid w:val="000D1E77"/>
    <w:rsid w:val="000D2DFF"/>
    <w:rsid w:val="000D39E6"/>
    <w:rsid w:val="000D565F"/>
    <w:rsid w:val="000D5F07"/>
    <w:rsid w:val="000D6217"/>
    <w:rsid w:val="000E11CB"/>
    <w:rsid w:val="000E1588"/>
    <w:rsid w:val="000E2817"/>
    <w:rsid w:val="000E2BB8"/>
    <w:rsid w:val="000E30A4"/>
    <w:rsid w:val="000E3D6C"/>
    <w:rsid w:val="000E52E8"/>
    <w:rsid w:val="000E5D5C"/>
    <w:rsid w:val="000E5E09"/>
    <w:rsid w:val="000E687B"/>
    <w:rsid w:val="000E730C"/>
    <w:rsid w:val="000E786D"/>
    <w:rsid w:val="000E787F"/>
    <w:rsid w:val="000E7F49"/>
    <w:rsid w:val="000E7F67"/>
    <w:rsid w:val="000E7FF7"/>
    <w:rsid w:val="000F18DA"/>
    <w:rsid w:val="000F1E02"/>
    <w:rsid w:val="000F221A"/>
    <w:rsid w:val="000F34DA"/>
    <w:rsid w:val="000F52A6"/>
    <w:rsid w:val="00100B94"/>
    <w:rsid w:val="00101D38"/>
    <w:rsid w:val="0010205C"/>
    <w:rsid w:val="00102DE3"/>
    <w:rsid w:val="00106883"/>
    <w:rsid w:val="00106BA3"/>
    <w:rsid w:val="0011038B"/>
    <w:rsid w:val="00111158"/>
    <w:rsid w:val="0011236B"/>
    <w:rsid w:val="00112F03"/>
    <w:rsid w:val="0011357E"/>
    <w:rsid w:val="0011369C"/>
    <w:rsid w:val="00114074"/>
    <w:rsid w:val="00114843"/>
    <w:rsid w:val="001155C3"/>
    <w:rsid w:val="001155DB"/>
    <w:rsid w:val="0011634D"/>
    <w:rsid w:val="00117C75"/>
    <w:rsid w:val="00121F1D"/>
    <w:rsid w:val="00122486"/>
    <w:rsid w:val="001226EC"/>
    <w:rsid w:val="0012283A"/>
    <w:rsid w:val="00122925"/>
    <w:rsid w:val="0012376A"/>
    <w:rsid w:val="00125212"/>
    <w:rsid w:val="001257E3"/>
    <w:rsid w:val="001258C5"/>
    <w:rsid w:val="0012598B"/>
    <w:rsid w:val="00125F1C"/>
    <w:rsid w:val="00131F6A"/>
    <w:rsid w:val="0013209D"/>
    <w:rsid w:val="0013226A"/>
    <w:rsid w:val="001324A3"/>
    <w:rsid w:val="0013334C"/>
    <w:rsid w:val="001373BA"/>
    <w:rsid w:val="00137B86"/>
    <w:rsid w:val="00142751"/>
    <w:rsid w:val="00143C21"/>
    <w:rsid w:val="00144923"/>
    <w:rsid w:val="00145AD9"/>
    <w:rsid w:val="00146F02"/>
    <w:rsid w:val="001478EC"/>
    <w:rsid w:val="00153498"/>
    <w:rsid w:val="001539E1"/>
    <w:rsid w:val="0015517B"/>
    <w:rsid w:val="00155952"/>
    <w:rsid w:val="00156B11"/>
    <w:rsid w:val="00157D73"/>
    <w:rsid w:val="0016517F"/>
    <w:rsid w:val="00165E60"/>
    <w:rsid w:val="00166ACA"/>
    <w:rsid w:val="001678F2"/>
    <w:rsid w:val="00167C2C"/>
    <w:rsid w:val="0017255E"/>
    <w:rsid w:val="0017283F"/>
    <w:rsid w:val="00173734"/>
    <w:rsid w:val="00173CEB"/>
    <w:rsid w:val="001768A3"/>
    <w:rsid w:val="0017727C"/>
    <w:rsid w:val="001816CA"/>
    <w:rsid w:val="001824C7"/>
    <w:rsid w:val="00183296"/>
    <w:rsid w:val="00184CFB"/>
    <w:rsid w:val="001879F9"/>
    <w:rsid w:val="00187E80"/>
    <w:rsid w:val="00190944"/>
    <w:rsid w:val="00191242"/>
    <w:rsid w:val="00191DDB"/>
    <w:rsid w:val="0019300C"/>
    <w:rsid w:val="00194132"/>
    <w:rsid w:val="00194249"/>
    <w:rsid w:val="001951EA"/>
    <w:rsid w:val="001A0445"/>
    <w:rsid w:val="001A23DB"/>
    <w:rsid w:val="001A2408"/>
    <w:rsid w:val="001A3CCD"/>
    <w:rsid w:val="001A3E2A"/>
    <w:rsid w:val="001A43B2"/>
    <w:rsid w:val="001A4766"/>
    <w:rsid w:val="001A4C6E"/>
    <w:rsid w:val="001A55DA"/>
    <w:rsid w:val="001A6E53"/>
    <w:rsid w:val="001A7CA4"/>
    <w:rsid w:val="001B39FE"/>
    <w:rsid w:val="001B51FD"/>
    <w:rsid w:val="001B63D8"/>
    <w:rsid w:val="001B720E"/>
    <w:rsid w:val="001B73E9"/>
    <w:rsid w:val="001C2E6A"/>
    <w:rsid w:val="001C3BAD"/>
    <w:rsid w:val="001C3F46"/>
    <w:rsid w:val="001C5379"/>
    <w:rsid w:val="001C5D1A"/>
    <w:rsid w:val="001C5DF4"/>
    <w:rsid w:val="001C621D"/>
    <w:rsid w:val="001D185F"/>
    <w:rsid w:val="001D4925"/>
    <w:rsid w:val="001D5A8B"/>
    <w:rsid w:val="001D5C9B"/>
    <w:rsid w:val="001D7A80"/>
    <w:rsid w:val="001E1143"/>
    <w:rsid w:val="001E3501"/>
    <w:rsid w:val="001E3CFB"/>
    <w:rsid w:val="001E5110"/>
    <w:rsid w:val="001E5501"/>
    <w:rsid w:val="001E625D"/>
    <w:rsid w:val="001F0891"/>
    <w:rsid w:val="001F1486"/>
    <w:rsid w:val="001F1AA9"/>
    <w:rsid w:val="001F1FF0"/>
    <w:rsid w:val="001F3C3F"/>
    <w:rsid w:val="001F5B35"/>
    <w:rsid w:val="0020059E"/>
    <w:rsid w:val="00200AE5"/>
    <w:rsid w:val="0020111D"/>
    <w:rsid w:val="002011F5"/>
    <w:rsid w:val="002012A5"/>
    <w:rsid w:val="00202492"/>
    <w:rsid w:val="00203620"/>
    <w:rsid w:val="002052FB"/>
    <w:rsid w:val="0020594E"/>
    <w:rsid w:val="002121D4"/>
    <w:rsid w:val="00212A0E"/>
    <w:rsid w:val="00213003"/>
    <w:rsid w:val="002147E8"/>
    <w:rsid w:val="002165C1"/>
    <w:rsid w:val="00216CA6"/>
    <w:rsid w:val="00221672"/>
    <w:rsid w:val="00222265"/>
    <w:rsid w:val="0022286C"/>
    <w:rsid w:val="00224312"/>
    <w:rsid w:val="00225553"/>
    <w:rsid w:val="002265F9"/>
    <w:rsid w:val="00226840"/>
    <w:rsid w:val="002309BC"/>
    <w:rsid w:val="0023374B"/>
    <w:rsid w:val="002358AD"/>
    <w:rsid w:val="002368FC"/>
    <w:rsid w:val="00240173"/>
    <w:rsid w:val="00240C1F"/>
    <w:rsid w:val="0024116B"/>
    <w:rsid w:val="00241CC8"/>
    <w:rsid w:val="00241F7C"/>
    <w:rsid w:val="002428F3"/>
    <w:rsid w:val="002429F0"/>
    <w:rsid w:val="00246533"/>
    <w:rsid w:val="00247BEA"/>
    <w:rsid w:val="00250598"/>
    <w:rsid w:val="00251AAD"/>
    <w:rsid w:val="00252687"/>
    <w:rsid w:val="00252989"/>
    <w:rsid w:val="00252A05"/>
    <w:rsid w:val="00254961"/>
    <w:rsid w:val="002556D2"/>
    <w:rsid w:val="00255815"/>
    <w:rsid w:val="00255C93"/>
    <w:rsid w:val="00256141"/>
    <w:rsid w:val="00257945"/>
    <w:rsid w:val="00257ED2"/>
    <w:rsid w:val="00257FD0"/>
    <w:rsid w:val="00260FCD"/>
    <w:rsid w:val="0026137D"/>
    <w:rsid w:val="00263AFD"/>
    <w:rsid w:val="00266996"/>
    <w:rsid w:val="00266BC7"/>
    <w:rsid w:val="00270591"/>
    <w:rsid w:val="00271528"/>
    <w:rsid w:val="00271A8C"/>
    <w:rsid w:val="00271BFF"/>
    <w:rsid w:val="00273216"/>
    <w:rsid w:val="00273F01"/>
    <w:rsid w:val="0027496B"/>
    <w:rsid w:val="00275576"/>
    <w:rsid w:val="00277DD5"/>
    <w:rsid w:val="00280CC8"/>
    <w:rsid w:val="002818DF"/>
    <w:rsid w:val="00282525"/>
    <w:rsid w:val="002840EA"/>
    <w:rsid w:val="00285AB1"/>
    <w:rsid w:val="002864C2"/>
    <w:rsid w:val="002869D4"/>
    <w:rsid w:val="0028704E"/>
    <w:rsid w:val="0028741A"/>
    <w:rsid w:val="0028751E"/>
    <w:rsid w:val="002901D4"/>
    <w:rsid w:val="002908CF"/>
    <w:rsid w:val="002908D8"/>
    <w:rsid w:val="0029152A"/>
    <w:rsid w:val="00291C8D"/>
    <w:rsid w:val="0029203F"/>
    <w:rsid w:val="002926B4"/>
    <w:rsid w:val="00293158"/>
    <w:rsid w:val="00294991"/>
    <w:rsid w:val="00296037"/>
    <w:rsid w:val="002965AF"/>
    <w:rsid w:val="002967B7"/>
    <w:rsid w:val="00296B2A"/>
    <w:rsid w:val="00296B4C"/>
    <w:rsid w:val="00297043"/>
    <w:rsid w:val="002A2675"/>
    <w:rsid w:val="002A3594"/>
    <w:rsid w:val="002A3D65"/>
    <w:rsid w:val="002A3F83"/>
    <w:rsid w:val="002A4381"/>
    <w:rsid w:val="002A45A5"/>
    <w:rsid w:val="002A5480"/>
    <w:rsid w:val="002A756E"/>
    <w:rsid w:val="002B12B0"/>
    <w:rsid w:val="002B143A"/>
    <w:rsid w:val="002B1588"/>
    <w:rsid w:val="002B2013"/>
    <w:rsid w:val="002B305B"/>
    <w:rsid w:val="002B3E65"/>
    <w:rsid w:val="002B6816"/>
    <w:rsid w:val="002B6C1B"/>
    <w:rsid w:val="002B6FDB"/>
    <w:rsid w:val="002C27E7"/>
    <w:rsid w:val="002C3330"/>
    <w:rsid w:val="002C3792"/>
    <w:rsid w:val="002C4B76"/>
    <w:rsid w:val="002C7447"/>
    <w:rsid w:val="002D1776"/>
    <w:rsid w:val="002D222C"/>
    <w:rsid w:val="002D2CD4"/>
    <w:rsid w:val="002D406B"/>
    <w:rsid w:val="002E12C3"/>
    <w:rsid w:val="002E2619"/>
    <w:rsid w:val="002E268F"/>
    <w:rsid w:val="002E37B1"/>
    <w:rsid w:val="002E6B00"/>
    <w:rsid w:val="002E7869"/>
    <w:rsid w:val="002F11EB"/>
    <w:rsid w:val="002F13DB"/>
    <w:rsid w:val="002F400D"/>
    <w:rsid w:val="002F41F4"/>
    <w:rsid w:val="002F48D3"/>
    <w:rsid w:val="002F4CCB"/>
    <w:rsid w:val="002F4EB4"/>
    <w:rsid w:val="002F5873"/>
    <w:rsid w:val="002F6ACC"/>
    <w:rsid w:val="002F7265"/>
    <w:rsid w:val="00300153"/>
    <w:rsid w:val="00300157"/>
    <w:rsid w:val="003016BB"/>
    <w:rsid w:val="0030222E"/>
    <w:rsid w:val="00304235"/>
    <w:rsid w:val="0030774D"/>
    <w:rsid w:val="00310A07"/>
    <w:rsid w:val="00311A49"/>
    <w:rsid w:val="00311D37"/>
    <w:rsid w:val="0031217B"/>
    <w:rsid w:val="003123F9"/>
    <w:rsid w:val="00316CE8"/>
    <w:rsid w:val="003201F7"/>
    <w:rsid w:val="0032169E"/>
    <w:rsid w:val="00321ACD"/>
    <w:rsid w:val="00321DF1"/>
    <w:rsid w:val="00326FAE"/>
    <w:rsid w:val="00330D96"/>
    <w:rsid w:val="00331431"/>
    <w:rsid w:val="00331882"/>
    <w:rsid w:val="00331E5E"/>
    <w:rsid w:val="00333268"/>
    <w:rsid w:val="003347D1"/>
    <w:rsid w:val="00335B3F"/>
    <w:rsid w:val="00337931"/>
    <w:rsid w:val="0034053F"/>
    <w:rsid w:val="00342EA0"/>
    <w:rsid w:val="003431E2"/>
    <w:rsid w:val="0034336E"/>
    <w:rsid w:val="0034350A"/>
    <w:rsid w:val="003451F2"/>
    <w:rsid w:val="0034725F"/>
    <w:rsid w:val="0035082A"/>
    <w:rsid w:val="00350EDD"/>
    <w:rsid w:val="003513A0"/>
    <w:rsid w:val="00352B64"/>
    <w:rsid w:val="00353DC6"/>
    <w:rsid w:val="00362039"/>
    <w:rsid w:val="00365CA0"/>
    <w:rsid w:val="00366F0D"/>
    <w:rsid w:val="00367D15"/>
    <w:rsid w:val="00371284"/>
    <w:rsid w:val="00373493"/>
    <w:rsid w:val="00373940"/>
    <w:rsid w:val="00373DD3"/>
    <w:rsid w:val="00373F4D"/>
    <w:rsid w:val="00375EDE"/>
    <w:rsid w:val="003766DE"/>
    <w:rsid w:val="00376F28"/>
    <w:rsid w:val="00377493"/>
    <w:rsid w:val="003776CA"/>
    <w:rsid w:val="00381C12"/>
    <w:rsid w:val="0038236B"/>
    <w:rsid w:val="00382BDF"/>
    <w:rsid w:val="003861E4"/>
    <w:rsid w:val="00386B70"/>
    <w:rsid w:val="0039031A"/>
    <w:rsid w:val="00390539"/>
    <w:rsid w:val="00391C09"/>
    <w:rsid w:val="00393698"/>
    <w:rsid w:val="0039585D"/>
    <w:rsid w:val="00397159"/>
    <w:rsid w:val="003A20FD"/>
    <w:rsid w:val="003A2FDC"/>
    <w:rsid w:val="003A3595"/>
    <w:rsid w:val="003A5138"/>
    <w:rsid w:val="003A57F2"/>
    <w:rsid w:val="003A696A"/>
    <w:rsid w:val="003A7C46"/>
    <w:rsid w:val="003B015F"/>
    <w:rsid w:val="003B0902"/>
    <w:rsid w:val="003B0AC7"/>
    <w:rsid w:val="003B0E6D"/>
    <w:rsid w:val="003B1193"/>
    <w:rsid w:val="003B3360"/>
    <w:rsid w:val="003B437D"/>
    <w:rsid w:val="003B594B"/>
    <w:rsid w:val="003B72E2"/>
    <w:rsid w:val="003C084C"/>
    <w:rsid w:val="003C2320"/>
    <w:rsid w:val="003C2632"/>
    <w:rsid w:val="003C3942"/>
    <w:rsid w:val="003C5841"/>
    <w:rsid w:val="003C7558"/>
    <w:rsid w:val="003D0F16"/>
    <w:rsid w:val="003D1A06"/>
    <w:rsid w:val="003D1F22"/>
    <w:rsid w:val="003D2BF4"/>
    <w:rsid w:val="003D39FD"/>
    <w:rsid w:val="003D42BA"/>
    <w:rsid w:val="003D4792"/>
    <w:rsid w:val="003D61FC"/>
    <w:rsid w:val="003D7C28"/>
    <w:rsid w:val="003D7C8E"/>
    <w:rsid w:val="003D7FBA"/>
    <w:rsid w:val="003E06AB"/>
    <w:rsid w:val="003E2F56"/>
    <w:rsid w:val="003E3FB8"/>
    <w:rsid w:val="003E4356"/>
    <w:rsid w:val="003E644A"/>
    <w:rsid w:val="003F129B"/>
    <w:rsid w:val="003F1A00"/>
    <w:rsid w:val="003F3B0F"/>
    <w:rsid w:val="003F3C15"/>
    <w:rsid w:val="003F582E"/>
    <w:rsid w:val="003F656B"/>
    <w:rsid w:val="003F7F33"/>
    <w:rsid w:val="00401168"/>
    <w:rsid w:val="004039EF"/>
    <w:rsid w:val="00406860"/>
    <w:rsid w:val="0040691B"/>
    <w:rsid w:val="0040739C"/>
    <w:rsid w:val="00407F09"/>
    <w:rsid w:val="00410854"/>
    <w:rsid w:val="00412588"/>
    <w:rsid w:val="004129AD"/>
    <w:rsid w:val="0041382D"/>
    <w:rsid w:val="00414652"/>
    <w:rsid w:val="00414985"/>
    <w:rsid w:val="004169E2"/>
    <w:rsid w:val="00420BAC"/>
    <w:rsid w:val="00424ED4"/>
    <w:rsid w:val="004252D6"/>
    <w:rsid w:val="0042592F"/>
    <w:rsid w:val="004261E4"/>
    <w:rsid w:val="00426BB9"/>
    <w:rsid w:val="004271A5"/>
    <w:rsid w:val="00427739"/>
    <w:rsid w:val="00427844"/>
    <w:rsid w:val="00432B4F"/>
    <w:rsid w:val="0043337B"/>
    <w:rsid w:val="00433516"/>
    <w:rsid w:val="00434259"/>
    <w:rsid w:val="00434ECE"/>
    <w:rsid w:val="00436B66"/>
    <w:rsid w:val="0043702F"/>
    <w:rsid w:val="004400D6"/>
    <w:rsid w:val="00444116"/>
    <w:rsid w:val="004506E7"/>
    <w:rsid w:val="004513B7"/>
    <w:rsid w:val="00452075"/>
    <w:rsid w:val="00453371"/>
    <w:rsid w:val="00453406"/>
    <w:rsid w:val="004534A9"/>
    <w:rsid w:val="00454058"/>
    <w:rsid w:val="004542F0"/>
    <w:rsid w:val="004547A2"/>
    <w:rsid w:val="0045551A"/>
    <w:rsid w:val="00455566"/>
    <w:rsid w:val="00456FE7"/>
    <w:rsid w:val="00457D41"/>
    <w:rsid w:val="004603AC"/>
    <w:rsid w:val="00461BD0"/>
    <w:rsid w:val="0046267D"/>
    <w:rsid w:val="00462CEA"/>
    <w:rsid w:val="004642A9"/>
    <w:rsid w:val="004642B2"/>
    <w:rsid w:val="004647C2"/>
    <w:rsid w:val="0047159D"/>
    <w:rsid w:val="00471FE7"/>
    <w:rsid w:val="00472492"/>
    <w:rsid w:val="004726A0"/>
    <w:rsid w:val="004726F7"/>
    <w:rsid w:val="00472E45"/>
    <w:rsid w:val="00473BC0"/>
    <w:rsid w:val="00474650"/>
    <w:rsid w:val="00474D28"/>
    <w:rsid w:val="00476B36"/>
    <w:rsid w:val="00476F59"/>
    <w:rsid w:val="004777FD"/>
    <w:rsid w:val="00477CE7"/>
    <w:rsid w:val="00480D8F"/>
    <w:rsid w:val="00481164"/>
    <w:rsid w:val="0048196D"/>
    <w:rsid w:val="004819A5"/>
    <w:rsid w:val="00482864"/>
    <w:rsid w:val="00482B64"/>
    <w:rsid w:val="0048331E"/>
    <w:rsid w:val="0048571D"/>
    <w:rsid w:val="00487CC2"/>
    <w:rsid w:val="0049044E"/>
    <w:rsid w:val="004926A8"/>
    <w:rsid w:val="004930B7"/>
    <w:rsid w:val="00493B48"/>
    <w:rsid w:val="00493D28"/>
    <w:rsid w:val="00493E27"/>
    <w:rsid w:val="00497986"/>
    <w:rsid w:val="00497C89"/>
    <w:rsid w:val="004A230C"/>
    <w:rsid w:val="004A76E6"/>
    <w:rsid w:val="004B0C6C"/>
    <w:rsid w:val="004B14FA"/>
    <w:rsid w:val="004B1BE1"/>
    <w:rsid w:val="004B2BAB"/>
    <w:rsid w:val="004B31C7"/>
    <w:rsid w:val="004B379E"/>
    <w:rsid w:val="004B3F5D"/>
    <w:rsid w:val="004B46CF"/>
    <w:rsid w:val="004B651C"/>
    <w:rsid w:val="004C004F"/>
    <w:rsid w:val="004C0668"/>
    <w:rsid w:val="004C0CBE"/>
    <w:rsid w:val="004C139B"/>
    <w:rsid w:val="004C3696"/>
    <w:rsid w:val="004C392A"/>
    <w:rsid w:val="004C3E72"/>
    <w:rsid w:val="004C6331"/>
    <w:rsid w:val="004C715B"/>
    <w:rsid w:val="004C7DFB"/>
    <w:rsid w:val="004D0A79"/>
    <w:rsid w:val="004D31EB"/>
    <w:rsid w:val="004D34C9"/>
    <w:rsid w:val="004D563D"/>
    <w:rsid w:val="004D5A3F"/>
    <w:rsid w:val="004D74D6"/>
    <w:rsid w:val="004D7CC4"/>
    <w:rsid w:val="004D7CD4"/>
    <w:rsid w:val="004E0D7A"/>
    <w:rsid w:val="004E16C6"/>
    <w:rsid w:val="004E259B"/>
    <w:rsid w:val="004E25F8"/>
    <w:rsid w:val="004E4558"/>
    <w:rsid w:val="004E4B2C"/>
    <w:rsid w:val="004E4BAA"/>
    <w:rsid w:val="004E4DCF"/>
    <w:rsid w:val="004E52AF"/>
    <w:rsid w:val="004F07F5"/>
    <w:rsid w:val="004F3B81"/>
    <w:rsid w:val="004F686B"/>
    <w:rsid w:val="004F764C"/>
    <w:rsid w:val="005010B6"/>
    <w:rsid w:val="00503EAC"/>
    <w:rsid w:val="00504F5F"/>
    <w:rsid w:val="00505418"/>
    <w:rsid w:val="00507296"/>
    <w:rsid w:val="00507A0F"/>
    <w:rsid w:val="00511064"/>
    <w:rsid w:val="005137AF"/>
    <w:rsid w:val="00513D53"/>
    <w:rsid w:val="00513E3A"/>
    <w:rsid w:val="00514843"/>
    <w:rsid w:val="005148DD"/>
    <w:rsid w:val="00515636"/>
    <w:rsid w:val="00515DBC"/>
    <w:rsid w:val="00520135"/>
    <w:rsid w:val="00522BCB"/>
    <w:rsid w:val="00524AE5"/>
    <w:rsid w:val="00525137"/>
    <w:rsid w:val="005259DA"/>
    <w:rsid w:val="00526A16"/>
    <w:rsid w:val="00532D0F"/>
    <w:rsid w:val="00532FBA"/>
    <w:rsid w:val="00533192"/>
    <w:rsid w:val="00534445"/>
    <w:rsid w:val="0053486D"/>
    <w:rsid w:val="00534C32"/>
    <w:rsid w:val="00534FAF"/>
    <w:rsid w:val="005350CB"/>
    <w:rsid w:val="00536CB7"/>
    <w:rsid w:val="00537072"/>
    <w:rsid w:val="0054130F"/>
    <w:rsid w:val="00542B28"/>
    <w:rsid w:val="0054315B"/>
    <w:rsid w:val="005454F6"/>
    <w:rsid w:val="00546662"/>
    <w:rsid w:val="0055103A"/>
    <w:rsid w:val="00551EA8"/>
    <w:rsid w:val="00553178"/>
    <w:rsid w:val="005541A4"/>
    <w:rsid w:val="005545BB"/>
    <w:rsid w:val="00555F26"/>
    <w:rsid w:val="00556421"/>
    <w:rsid w:val="00556ABF"/>
    <w:rsid w:val="00560EEA"/>
    <w:rsid w:val="0056111C"/>
    <w:rsid w:val="00563D08"/>
    <w:rsid w:val="005647AF"/>
    <w:rsid w:val="0056598E"/>
    <w:rsid w:val="00565F4B"/>
    <w:rsid w:val="00566C25"/>
    <w:rsid w:val="0056717F"/>
    <w:rsid w:val="00567F3A"/>
    <w:rsid w:val="005704BB"/>
    <w:rsid w:val="005733EF"/>
    <w:rsid w:val="00575207"/>
    <w:rsid w:val="0057724C"/>
    <w:rsid w:val="00577DDC"/>
    <w:rsid w:val="00580661"/>
    <w:rsid w:val="005811C8"/>
    <w:rsid w:val="00583B31"/>
    <w:rsid w:val="00583CA0"/>
    <w:rsid w:val="0058430F"/>
    <w:rsid w:val="005845EA"/>
    <w:rsid w:val="00586865"/>
    <w:rsid w:val="00587A40"/>
    <w:rsid w:val="00592219"/>
    <w:rsid w:val="0059277A"/>
    <w:rsid w:val="0059613E"/>
    <w:rsid w:val="00596C9E"/>
    <w:rsid w:val="00596EC1"/>
    <w:rsid w:val="005978EF"/>
    <w:rsid w:val="005A26A5"/>
    <w:rsid w:val="005A31C3"/>
    <w:rsid w:val="005A3278"/>
    <w:rsid w:val="005A3CC4"/>
    <w:rsid w:val="005A5428"/>
    <w:rsid w:val="005A77FF"/>
    <w:rsid w:val="005B074B"/>
    <w:rsid w:val="005B0980"/>
    <w:rsid w:val="005B0CD0"/>
    <w:rsid w:val="005B1AB1"/>
    <w:rsid w:val="005B36B0"/>
    <w:rsid w:val="005B3E35"/>
    <w:rsid w:val="005B44D6"/>
    <w:rsid w:val="005B4EBF"/>
    <w:rsid w:val="005C129C"/>
    <w:rsid w:val="005C2F06"/>
    <w:rsid w:val="005C361B"/>
    <w:rsid w:val="005C386E"/>
    <w:rsid w:val="005C40C8"/>
    <w:rsid w:val="005C4EA6"/>
    <w:rsid w:val="005C5A59"/>
    <w:rsid w:val="005C71EF"/>
    <w:rsid w:val="005D00F1"/>
    <w:rsid w:val="005D0731"/>
    <w:rsid w:val="005D0875"/>
    <w:rsid w:val="005D1D4A"/>
    <w:rsid w:val="005D377F"/>
    <w:rsid w:val="005D4BD8"/>
    <w:rsid w:val="005D4F78"/>
    <w:rsid w:val="005D5FC6"/>
    <w:rsid w:val="005D61CF"/>
    <w:rsid w:val="005D6BAE"/>
    <w:rsid w:val="005D7FE6"/>
    <w:rsid w:val="005E23A0"/>
    <w:rsid w:val="005E2830"/>
    <w:rsid w:val="005E3794"/>
    <w:rsid w:val="005E570F"/>
    <w:rsid w:val="005E696F"/>
    <w:rsid w:val="005F21C8"/>
    <w:rsid w:val="005F3609"/>
    <w:rsid w:val="005F531D"/>
    <w:rsid w:val="005F5C4F"/>
    <w:rsid w:val="005F6A54"/>
    <w:rsid w:val="006000B8"/>
    <w:rsid w:val="00601A93"/>
    <w:rsid w:val="00601C81"/>
    <w:rsid w:val="0060235B"/>
    <w:rsid w:val="00606C40"/>
    <w:rsid w:val="00610B91"/>
    <w:rsid w:val="006158A9"/>
    <w:rsid w:val="00616F62"/>
    <w:rsid w:val="0062000E"/>
    <w:rsid w:val="00620AB2"/>
    <w:rsid w:val="006213AB"/>
    <w:rsid w:val="00621868"/>
    <w:rsid w:val="0062190A"/>
    <w:rsid w:val="006233A7"/>
    <w:rsid w:val="00623AAF"/>
    <w:rsid w:val="00625019"/>
    <w:rsid w:val="00625206"/>
    <w:rsid w:val="00627FFA"/>
    <w:rsid w:val="006338BE"/>
    <w:rsid w:val="00634921"/>
    <w:rsid w:val="00635A20"/>
    <w:rsid w:val="00636677"/>
    <w:rsid w:val="00637C01"/>
    <w:rsid w:val="006444C1"/>
    <w:rsid w:val="006444F7"/>
    <w:rsid w:val="00645135"/>
    <w:rsid w:val="00645535"/>
    <w:rsid w:val="006467D7"/>
    <w:rsid w:val="00647D83"/>
    <w:rsid w:val="00650E01"/>
    <w:rsid w:val="00651676"/>
    <w:rsid w:val="006518EE"/>
    <w:rsid w:val="00652EE2"/>
    <w:rsid w:val="00653A1F"/>
    <w:rsid w:val="00654797"/>
    <w:rsid w:val="00654857"/>
    <w:rsid w:val="00655ADA"/>
    <w:rsid w:val="00657C27"/>
    <w:rsid w:val="00660FBF"/>
    <w:rsid w:val="0066204C"/>
    <w:rsid w:val="0066333A"/>
    <w:rsid w:val="0066393F"/>
    <w:rsid w:val="00664ECB"/>
    <w:rsid w:val="00670685"/>
    <w:rsid w:val="006709C6"/>
    <w:rsid w:val="006710A0"/>
    <w:rsid w:val="0067111B"/>
    <w:rsid w:val="0067299D"/>
    <w:rsid w:val="00672B2B"/>
    <w:rsid w:val="00673BB0"/>
    <w:rsid w:val="0067413F"/>
    <w:rsid w:val="00674620"/>
    <w:rsid w:val="00674FC3"/>
    <w:rsid w:val="006761FA"/>
    <w:rsid w:val="00677D91"/>
    <w:rsid w:val="00680A27"/>
    <w:rsid w:val="0068128D"/>
    <w:rsid w:val="00681766"/>
    <w:rsid w:val="00684752"/>
    <w:rsid w:val="006871D7"/>
    <w:rsid w:val="00691E08"/>
    <w:rsid w:val="00691EF3"/>
    <w:rsid w:val="0069212A"/>
    <w:rsid w:val="0069276A"/>
    <w:rsid w:val="006936E5"/>
    <w:rsid w:val="00694391"/>
    <w:rsid w:val="00695D90"/>
    <w:rsid w:val="0069623E"/>
    <w:rsid w:val="006962DC"/>
    <w:rsid w:val="00696C77"/>
    <w:rsid w:val="006A026D"/>
    <w:rsid w:val="006A0275"/>
    <w:rsid w:val="006A096A"/>
    <w:rsid w:val="006A09B2"/>
    <w:rsid w:val="006A2080"/>
    <w:rsid w:val="006A3165"/>
    <w:rsid w:val="006A5D5C"/>
    <w:rsid w:val="006B3FDD"/>
    <w:rsid w:val="006B4A70"/>
    <w:rsid w:val="006B5701"/>
    <w:rsid w:val="006B6A0A"/>
    <w:rsid w:val="006B705C"/>
    <w:rsid w:val="006B75F5"/>
    <w:rsid w:val="006C2E7E"/>
    <w:rsid w:val="006C32DC"/>
    <w:rsid w:val="006D0CF7"/>
    <w:rsid w:val="006D12CA"/>
    <w:rsid w:val="006D42DF"/>
    <w:rsid w:val="006D4342"/>
    <w:rsid w:val="006D4678"/>
    <w:rsid w:val="006D4973"/>
    <w:rsid w:val="006D537F"/>
    <w:rsid w:val="006D6B0D"/>
    <w:rsid w:val="006D6C61"/>
    <w:rsid w:val="006D7379"/>
    <w:rsid w:val="006D7EA7"/>
    <w:rsid w:val="006E0E4D"/>
    <w:rsid w:val="006E2E4C"/>
    <w:rsid w:val="006E3584"/>
    <w:rsid w:val="006E35D7"/>
    <w:rsid w:val="006E6EA5"/>
    <w:rsid w:val="006E71A4"/>
    <w:rsid w:val="006E7595"/>
    <w:rsid w:val="006E7818"/>
    <w:rsid w:val="006E7F97"/>
    <w:rsid w:val="006F061F"/>
    <w:rsid w:val="006F226D"/>
    <w:rsid w:val="006F2FBC"/>
    <w:rsid w:val="006F3846"/>
    <w:rsid w:val="006F4EB6"/>
    <w:rsid w:val="006F4EDD"/>
    <w:rsid w:val="006F50FB"/>
    <w:rsid w:val="006F6283"/>
    <w:rsid w:val="006F7A05"/>
    <w:rsid w:val="007003E2"/>
    <w:rsid w:val="00702683"/>
    <w:rsid w:val="00705F2D"/>
    <w:rsid w:val="00706AB5"/>
    <w:rsid w:val="007076DC"/>
    <w:rsid w:val="00710D26"/>
    <w:rsid w:val="0071336F"/>
    <w:rsid w:val="0071363F"/>
    <w:rsid w:val="00714679"/>
    <w:rsid w:val="00714BD8"/>
    <w:rsid w:val="00714E0E"/>
    <w:rsid w:val="00715534"/>
    <w:rsid w:val="00715A7F"/>
    <w:rsid w:val="00715FFF"/>
    <w:rsid w:val="0071600E"/>
    <w:rsid w:val="007163AA"/>
    <w:rsid w:val="007163C5"/>
    <w:rsid w:val="00716967"/>
    <w:rsid w:val="00716BDC"/>
    <w:rsid w:val="00716FD4"/>
    <w:rsid w:val="00720B04"/>
    <w:rsid w:val="00720CFC"/>
    <w:rsid w:val="00721A26"/>
    <w:rsid w:val="00724DB7"/>
    <w:rsid w:val="00724E4A"/>
    <w:rsid w:val="00725796"/>
    <w:rsid w:val="007257A1"/>
    <w:rsid w:val="00725B09"/>
    <w:rsid w:val="007262A3"/>
    <w:rsid w:val="00730076"/>
    <w:rsid w:val="00730228"/>
    <w:rsid w:val="00730B3B"/>
    <w:rsid w:val="00730CEC"/>
    <w:rsid w:val="0073318C"/>
    <w:rsid w:val="00734505"/>
    <w:rsid w:val="007366DC"/>
    <w:rsid w:val="00741BE3"/>
    <w:rsid w:val="00742A8D"/>
    <w:rsid w:val="00743D55"/>
    <w:rsid w:val="00744793"/>
    <w:rsid w:val="007469CA"/>
    <w:rsid w:val="00747C10"/>
    <w:rsid w:val="007502AF"/>
    <w:rsid w:val="00750729"/>
    <w:rsid w:val="00750A49"/>
    <w:rsid w:val="007533EC"/>
    <w:rsid w:val="00754229"/>
    <w:rsid w:val="00760FE8"/>
    <w:rsid w:val="00762937"/>
    <w:rsid w:val="00765B88"/>
    <w:rsid w:val="00770CFE"/>
    <w:rsid w:val="00771C70"/>
    <w:rsid w:val="007741D6"/>
    <w:rsid w:val="00775036"/>
    <w:rsid w:val="00775266"/>
    <w:rsid w:val="007758CF"/>
    <w:rsid w:val="00775A48"/>
    <w:rsid w:val="00775BBD"/>
    <w:rsid w:val="00776E11"/>
    <w:rsid w:val="007779B3"/>
    <w:rsid w:val="00780863"/>
    <w:rsid w:val="00781BC3"/>
    <w:rsid w:val="00781EB8"/>
    <w:rsid w:val="007834B5"/>
    <w:rsid w:val="00783A6B"/>
    <w:rsid w:val="007866B5"/>
    <w:rsid w:val="00786AC8"/>
    <w:rsid w:val="00786BEE"/>
    <w:rsid w:val="00790BAA"/>
    <w:rsid w:val="00791C6A"/>
    <w:rsid w:val="00793F9C"/>
    <w:rsid w:val="007941B6"/>
    <w:rsid w:val="00795108"/>
    <w:rsid w:val="00795360"/>
    <w:rsid w:val="00795D74"/>
    <w:rsid w:val="00796CC2"/>
    <w:rsid w:val="007A1701"/>
    <w:rsid w:val="007A1A7F"/>
    <w:rsid w:val="007A1B8C"/>
    <w:rsid w:val="007A2767"/>
    <w:rsid w:val="007A6AEF"/>
    <w:rsid w:val="007B1BA2"/>
    <w:rsid w:val="007B1DD6"/>
    <w:rsid w:val="007B25C3"/>
    <w:rsid w:val="007B33E0"/>
    <w:rsid w:val="007B5EE5"/>
    <w:rsid w:val="007B629C"/>
    <w:rsid w:val="007B64CB"/>
    <w:rsid w:val="007C0499"/>
    <w:rsid w:val="007C4EFB"/>
    <w:rsid w:val="007C5D05"/>
    <w:rsid w:val="007C6717"/>
    <w:rsid w:val="007C6B15"/>
    <w:rsid w:val="007C7595"/>
    <w:rsid w:val="007D2B9F"/>
    <w:rsid w:val="007D3A17"/>
    <w:rsid w:val="007D5879"/>
    <w:rsid w:val="007D5D10"/>
    <w:rsid w:val="007D6A68"/>
    <w:rsid w:val="007D7651"/>
    <w:rsid w:val="007D76A1"/>
    <w:rsid w:val="007D7FF5"/>
    <w:rsid w:val="007E0B1B"/>
    <w:rsid w:val="007E112A"/>
    <w:rsid w:val="007E197B"/>
    <w:rsid w:val="007E20E7"/>
    <w:rsid w:val="007E2BC6"/>
    <w:rsid w:val="007E30D1"/>
    <w:rsid w:val="007E36C5"/>
    <w:rsid w:val="007E4B91"/>
    <w:rsid w:val="007E5369"/>
    <w:rsid w:val="007E621B"/>
    <w:rsid w:val="007E7001"/>
    <w:rsid w:val="007E79CD"/>
    <w:rsid w:val="007F181F"/>
    <w:rsid w:val="007F2DE3"/>
    <w:rsid w:val="007F4B14"/>
    <w:rsid w:val="007F4BD8"/>
    <w:rsid w:val="007F644E"/>
    <w:rsid w:val="007F7868"/>
    <w:rsid w:val="00800E8D"/>
    <w:rsid w:val="00800EAB"/>
    <w:rsid w:val="00801677"/>
    <w:rsid w:val="00803877"/>
    <w:rsid w:val="00804AA3"/>
    <w:rsid w:val="0081021E"/>
    <w:rsid w:val="008110C4"/>
    <w:rsid w:val="0081202E"/>
    <w:rsid w:val="00814F0E"/>
    <w:rsid w:val="00820EE8"/>
    <w:rsid w:val="00823628"/>
    <w:rsid w:val="0082401D"/>
    <w:rsid w:val="00824642"/>
    <w:rsid w:val="0082585D"/>
    <w:rsid w:val="00826745"/>
    <w:rsid w:val="0082726E"/>
    <w:rsid w:val="00830786"/>
    <w:rsid w:val="00831F72"/>
    <w:rsid w:val="008336E0"/>
    <w:rsid w:val="008342DE"/>
    <w:rsid w:val="00836286"/>
    <w:rsid w:val="00836D25"/>
    <w:rsid w:val="00836D98"/>
    <w:rsid w:val="00836FBF"/>
    <w:rsid w:val="00841BC7"/>
    <w:rsid w:val="00841E6E"/>
    <w:rsid w:val="008423A0"/>
    <w:rsid w:val="00843067"/>
    <w:rsid w:val="00843878"/>
    <w:rsid w:val="008444F9"/>
    <w:rsid w:val="00846D89"/>
    <w:rsid w:val="0084788D"/>
    <w:rsid w:val="00851924"/>
    <w:rsid w:val="0085493C"/>
    <w:rsid w:val="008569E9"/>
    <w:rsid w:val="00857540"/>
    <w:rsid w:val="00861741"/>
    <w:rsid w:val="00861AEB"/>
    <w:rsid w:val="008647C6"/>
    <w:rsid w:val="008652DA"/>
    <w:rsid w:val="00865376"/>
    <w:rsid w:val="008665F4"/>
    <w:rsid w:val="00872C4D"/>
    <w:rsid w:val="00873685"/>
    <w:rsid w:val="00873736"/>
    <w:rsid w:val="00873745"/>
    <w:rsid w:val="00874D38"/>
    <w:rsid w:val="008759EE"/>
    <w:rsid w:val="00875D53"/>
    <w:rsid w:val="00876CEE"/>
    <w:rsid w:val="008771C7"/>
    <w:rsid w:val="008772C0"/>
    <w:rsid w:val="00881E61"/>
    <w:rsid w:val="0088211E"/>
    <w:rsid w:val="00882BA0"/>
    <w:rsid w:val="00883153"/>
    <w:rsid w:val="00883597"/>
    <w:rsid w:val="00883AA5"/>
    <w:rsid w:val="00883CC3"/>
    <w:rsid w:val="008840B9"/>
    <w:rsid w:val="00884DE5"/>
    <w:rsid w:val="008850F4"/>
    <w:rsid w:val="008864CF"/>
    <w:rsid w:val="00887CD9"/>
    <w:rsid w:val="0089039A"/>
    <w:rsid w:val="00890E79"/>
    <w:rsid w:val="00891880"/>
    <w:rsid w:val="008939D3"/>
    <w:rsid w:val="00893E8A"/>
    <w:rsid w:val="00894E79"/>
    <w:rsid w:val="008959EF"/>
    <w:rsid w:val="00897C6E"/>
    <w:rsid w:val="008A0D55"/>
    <w:rsid w:val="008A1151"/>
    <w:rsid w:val="008A1BE7"/>
    <w:rsid w:val="008A1E42"/>
    <w:rsid w:val="008A48C0"/>
    <w:rsid w:val="008A5FD9"/>
    <w:rsid w:val="008A5FE6"/>
    <w:rsid w:val="008A6831"/>
    <w:rsid w:val="008A78BD"/>
    <w:rsid w:val="008B2324"/>
    <w:rsid w:val="008B28AD"/>
    <w:rsid w:val="008B3097"/>
    <w:rsid w:val="008B359C"/>
    <w:rsid w:val="008B40BE"/>
    <w:rsid w:val="008B5273"/>
    <w:rsid w:val="008B5DEC"/>
    <w:rsid w:val="008B5EB8"/>
    <w:rsid w:val="008B798D"/>
    <w:rsid w:val="008C06CA"/>
    <w:rsid w:val="008C127E"/>
    <w:rsid w:val="008C1A85"/>
    <w:rsid w:val="008C1D6C"/>
    <w:rsid w:val="008C3D2B"/>
    <w:rsid w:val="008C3D43"/>
    <w:rsid w:val="008C4F61"/>
    <w:rsid w:val="008C56CA"/>
    <w:rsid w:val="008C6C3A"/>
    <w:rsid w:val="008C7329"/>
    <w:rsid w:val="008D0E0C"/>
    <w:rsid w:val="008D118B"/>
    <w:rsid w:val="008D174C"/>
    <w:rsid w:val="008D1753"/>
    <w:rsid w:val="008D23E1"/>
    <w:rsid w:val="008D51DC"/>
    <w:rsid w:val="008D583E"/>
    <w:rsid w:val="008D6537"/>
    <w:rsid w:val="008D6F91"/>
    <w:rsid w:val="008D70B0"/>
    <w:rsid w:val="008D71FC"/>
    <w:rsid w:val="008E088E"/>
    <w:rsid w:val="008E0971"/>
    <w:rsid w:val="008E1117"/>
    <w:rsid w:val="008E2284"/>
    <w:rsid w:val="008E2E39"/>
    <w:rsid w:val="008E2F55"/>
    <w:rsid w:val="008E3381"/>
    <w:rsid w:val="008E4179"/>
    <w:rsid w:val="008E5B0C"/>
    <w:rsid w:val="008E738E"/>
    <w:rsid w:val="008F0902"/>
    <w:rsid w:val="008F1ED3"/>
    <w:rsid w:val="008F267C"/>
    <w:rsid w:val="008F2CFD"/>
    <w:rsid w:val="008F36CB"/>
    <w:rsid w:val="008F49E5"/>
    <w:rsid w:val="00900406"/>
    <w:rsid w:val="00903905"/>
    <w:rsid w:val="00903E7B"/>
    <w:rsid w:val="009041AE"/>
    <w:rsid w:val="0090519D"/>
    <w:rsid w:val="00910389"/>
    <w:rsid w:val="0091172F"/>
    <w:rsid w:val="009121B3"/>
    <w:rsid w:val="00912F74"/>
    <w:rsid w:val="009145BA"/>
    <w:rsid w:val="00915ACD"/>
    <w:rsid w:val="00915FAF"/>
    <w:rsid w:val="00920053"/>
    <w:rsid w:val="00924CED"/>
    <w:rsid w:val="00925142"/>
    <w:rsid w:val="0092692F"/>
    <w:rsid w:val="0093320B"/>
    <w:rsid w:val="00934636"/>
    <w:rsid w:val="009357FA"/>
    <w:rsid w:val="00936AA5"/>
    <w:rsid w:val="00936F91"/>
    <w:rsid w:val="00937345"/>
    <w:rsid w:val="0093793D"/>
    <w:rsid w:val="00942B04"/>
    <w:rsid w:val="0094399A"/>
    <w:rsid w:val="00945659"/>
    <w:rsid w:val="009505D6"/>
    <w:rsid w:val="00950C3F"/>
    <w:rsid w:val="00951D0F"/>
    <w:rsid w:val="00955623"/>
    <w:rsid w:val="00956D26"/>
    <w:rsid w:val="009600E9"/>
    <w:rsid w:val="00960218"/>
    <w:rsid w:val="00962BD4"/>
    <w:rsid w:val="00963CAC"/>
    <w:rsid w:val="00963E5F"/>
    <w:rsid w:val="009664C2"/>
    <w:rsid w:val="00966B0F"/>
    <w:rsid w:val="00967C5D"/>
    <w:rsid w:val="00967F07"/>
    <w:rsid w:val="00970088"/>
    <w:rsid w:val="00970869"/>
    <w:rsid w:val="009716BF"/>
    <w:rsid w:val="00971B88"/>
    <w:rsid w:val="00973B67"/>
    <w:rsid w:val="00974739"/>
    <w:rsid w:val="00976ED9"/>
    <w:rsid w:val="00977169"/>
    <w:rsid w:val="00977176"/>
    <w:rsid w:val="009778A8"/>
    <w:rsid w:val="00982A09"/>
    <w:rsid w:val="00982E64"/>
    <w:rsid w:val="009831B4"/>
    <w:rsid w:val="00983435"/>
    <w:rsid w:val="009858E9"/>
    <w:rsid w:val="0098721F"/>
    <w:rsid w:val="00987320"/>
    <w:rsid w:val="00990A35"/>
    <w:rsid w:val="00990C45"/>
    <w:rsid w:val="00990EC1"/>
    <w:rsid w:val="00991B6A"/>
    <w:rsid w:val="00991FE9"/>
    <w:rsid w:val="00992286"/>
    <w:rsid w:val="00996410"/>
    <w:rsid w:val="00996EF0"/>
    <w:rsid w:val="0099778D"/>
    <w:rsid w:val="009A1432"/>
    <w:rsid w:val="009A162C"/>
    <w:rsid w:val="009A1918"/>
    <w:rsid w:val="009A39B7"/>
    <w:rsid w:val="009A3B61"/>
    <w:rsid w:val="009A41F9"/>
    <w:rsid w:val="009A6BBB"/>
    <w:rsid w:val="009A70A6"/>
    <w:rsid w:val="009A7B9B"/>
    <w:rsid w:val="009B3650"/>
    <w:rsid w:val="009B3DF1"/>
    <w:rsid w:val="009B5DE4"/>
    <w:rsid w:val="009B6F41"/>
    <w:rsid w:val="009B7913"/>
    <w:rsid w:val="009C0CAD"/>
    <w:rsid w:val="009C157E"/>
    <w:rsid w:val="009C2F88"/>
    <w:rsid w:val="009C6234"/>
    <w:rsid w:val="009C7281"/>
    <w:rsid w:val="009C78FC"/>
    <w:rsid w:val="009C7C2A"/>
    <w:rsid w:val="009C7D06"/>
    <w:rsid w:val="009D04FE"/>
    <w:rsid w:val="009D53EA"/>
    <w:rsid w:val="009D7710"/>
    <w:rsid w:val="009D7A54"/>
    <w:rsid w:val="009E0279"/>
    <w:rsid w:val="009E29EF"/>
    <w:rsid w:val="009E5845"/>
    <w:rsid w:val="009E5B76"/>
    <w:rsid w:val="009E6485"/>
    <w:rsid w:val="009F149D"/>
    <w:rsid w:val="009F3825"/>
    <w:rsid w:val="009F3B4B"/>
    <w:rsid w:val="009F4DFC"/>
    <w:rsid w:val="009F4E95"/>
    <w:rsid w:val="009F4FB8"/>
    <w:rsid w:val="009F54C1"/>
    <w:rsid w:val="009F7656"/>
    <w:rsid w:val="00A01941"/>
    <w:rsid w:val="00A03EE3"/>
    <w:rsid w:val="00A0455F"/>
    <w:rsid w:val="00A04CE3"/>
    <w:rsid w:val="00A067D9"/>
    <w:rsid w:val="00A12EE2"/>
    <w:rsid w:val="00A14235"/>
    <w:rsid w:val="00A16A66"/>
    <w:rsid w:val="00A16F59"/>
    <w:rsid w:val="00A2060F"/>
    <w:rsid w:val="00A20CAC"/>
    <w:rsid w:val="00A20E05"/>
    <w:rsid w:val="00A2131F"/>
    <w:rsid w:val="00A21521"/>
    <w:rsid w:val="00A216AA"/>
    <w:rsid w:val="00A231EA"/>
    <w:rsid w:val="00A24659"/>
    <w:rsid w:val="00A2497C"/>
    <w:rsid w:val="00A25313"/>
    <w:rsid w:val="00A25565"/>
    <w:rsid w:val="00A2723A"/>
    <w:rsid w:val="00A30BC3"/>
    <w:rsid w:val="00A33E08"/>
    <w:rsid w:val="00A35107"/>
    <w:rsid w:val="00A36410"/>
    <w:rsid w:val="00A364E6"/>
    <w:rsid w:val="00A3714D"/>
    <w:rsid w:val="00A37A25"/>
    <w:rsid w:val="00A404AC"/>
    <w:rsid w:val="00A404BC"/>
    <w:rsid w:val="00A41AD2"/>
    <w:rsid w:val="00A4499D"/>
    <w:rsid w:val="00A44E9B"/>
    <w:rsid w:val="00A465D0"/>
    <w:rsid w:val="00A46D33"/>
    <w:rsid w:val="00A47347"/>
    <w:rsid w:val="00A476A9"/>
    <w:rsid w:val="00A5044C"/>
    <w:rsid w:val="00A5119C"/>
    <w:rsid w:val="00A54B30"/>
    <w:rsid w:val="00A54B7C"/>
    <w:rsid w:val="00A56468"/>
    <w:rsid w:val="00A56DBF"/>
    <w:rsid w:val="00A56F3C"/>
    <w:rsid w:val="00A60B47"/>
    <w:rsid w:val="00A64497"/>
    <w:rsid w:val="00A646D4"/>
    <w:rsid w:val="00A649CD"/>
    <w:rsid w:val="00A67498"/>
    <w:rsid w:val="00A67C63"/>
    <w:rsid w:val="00A723DB"/>
    <w:rsid w:val="00A73872"/>
    <w:rsid w:val="00A73C8B"/>
    <w:rsid w:val="00A74D21"/>
    <w:rsid w:val="00A75D39"/>
    <w:rsid w:val="00A777C6"/>
    <w:rsid w:val="00A81767"/>
    <w:rsid w:val="00A81AD7"/>
    <w:rsid w:val="00A82D20"/>
    <w:rsid w:val="00A83EEF"/>
    <w:rsid w:val="00A84BE1"/>
    <w:rsid w:val="00A871FC"/>
    <w:rsid w:val="00A87389"/>
    <w:rsid w:val="00A91828"/>
    <w:rsid w:val="00A96CA9"/>
    <w:rsid w:val="00AA153E"/>
    <w:rsid w:val="00AA2635"/>
    <w:rsid w:val="00AA2E25"/>
    <w:rsid w:val="00AA3B6D"/>
    <w:rsid w:val="00AA51DA"/>
    <w:rsid w:val="00AB0D09"/>
    <w:rsid w:val="00AB14BA"/>
    <w:rsid w:val="00AB18BB"/>
    <w:rsid w:val="00AB2EBB"/>
    <w:rsid w:val="00AB4EED"/>
    <w:rsid w:val="00AB50F0"/>
    <w:rsid w:val="00AB61ED"/>
    <w:rsid w:val="00AB6DC7"/>
    <w:rsid w:val="00AB7564"/>
    <w:rsid w:val="00AB7672"/>
    <w:rsid w:val="00AC0127"/>
    <w:rsid w:val="00AC0F6E"/>
    <w:rsid w:val="00AC1C31"/>
    <w:rsid w:val="00AC1FC5"/>
    <w:rsid w:val="00AC3997"/>
    <w:rsid w:val="00AC7B8F"/>
    <w:rsid w:val="00AD05D5"/>
    <w:rsid w:val="00AD1184"/>
    <w:rsid w:val="00AD1F35"/>
    <w:rsid w:val="00AD25E3"/>
    <w:rsid w:val="00AD2F2A"/>
    <w:rsid w:val="00AD3C44"/>
    <w:rsid w:val="00AD4E4D"/>
    <w:rsid w:val="00AD5AAD"/>
    <w:rsid w:val="00AD74F5"/>
    <w:rsid w:val="00AD7C42"/>
    <w:rsid w:val="00AE01CA"/>
    <w:rsid w:val="00AE16AD"/>
    <w:rsid w:val="00AE3A40"/>
    <w:rsid w:val="00AE4597"/>
    <w:rsid w:val="00AE4E47"/>
    <w:rsid w:val="00AE596B"/>
    <w:rsid w:val="00AE6816"/>
    <w:rsid w:val="00AE759C"/>
    <w:rsid w:val="00AF053C"/>
    <w:rsid w:val="00AF284F"/>
    <w:rsid w:val="00AF38E5"/>
    <w:rsid w:val="00AF4DB4"/>
    <w:rsid w:val="00AF5470"/>
    <w:rsid w:val="00AF64C6"/>
    <w:rsid w:val="00AF755D"/>
    <w:rsid w:val="00B003AC"/>
    <w:rsid w:val="00B00ABB"/>
    <w:rsid w:val="00B01F33"/>
    <w:rsid w:val="00B02401"/>
    <w:rsid w:val="00B02BF5"/>
    <w:rsid w:val="00B02E59"/>
    <w:rsid w:val="00B02F55"/>
    <w:rsid w:val="00B0485C"/>
    <w:rsid w:val="00B10C20"/>
    <w:rsid w:val="00B10CC0"/>
    <w:rsid w:val="00B112AF"/>
    <w:rsid w:val="00B11A73"/>
    <w:rsid w:val="00B12957"/>
    <w:rsid w:val="00B15CD2"/>
    <w:rsid w:val="00B170DD"/>
    <w:rsid w:val="00B17C8C"/>
    <w:rsid w:val="00B20AE4"/>
    <w:rsid w:val="00B212C8"/>
    <w:rsid w:val="00B2197A"/>
    <w:rsid w:val="00B21EDC"/>
    <w:rsid w:val="00B22B97"/>
    <w:rsid w:val="00B23F2B"/>
    <w:rsid w:val="00B251E6"/>
    <w:rsid w:val="00B25A06"/>
    <w:rsid w:val="00B25D2A"/>
    <w:rsid w:val="00B25F43"/>
    <w:rsid w:val="00B32EEB"/>
    <w:rsid w:val="00B34094"/>
    <w:rsid w:val="00B35F45"/>
    <w:rsid w:val="00B35F48"/>
    <w:rsid w:val="00B3715F"/>
    <w:rsid w:val="00B408FD"/>
    <w:rsid w:val="00B42C4B"/>
    <w:rsid w:val="00B42E9A"/>
    <w:rsid w:val="00B4322E"/>
    <w:rsid w:val="00B438E7"/>
    <w:rsid w:val="00B45007"/>
    <w:rsid w:val="00B463FD"/>
    <w:rsid w:val="00B4695D"/>
    <w:rsid w:val="00B47478"/>
    <w:rsid w:val="00B5080A"/>
    <w:rsid w:val="00B518EB"/>
    <w:rsid w:val="00B51E1D"/>
    <w:rsid w:val="00B53A9B"/>
    <w:rsid w:val="00B53B4D"/>
    <w:rsid w:val="00B54C76"/>
    <w:rsid w:val="00B55A2C"/>
    <w:rsid w:val="00B56316"/>
    <w:rsid w:val="00B56F58"/>
    <w:rsid w:val="00B602D7"/>
    <w:rsid w:val="00B60A25"/>
    <w:rsid w:val="00B61120"/>
    <w:rsid w:val="00B62459"/>
    <w:rsid w:val="00B63555"/>
    <w:rsid w:val="00B643FF"/>
    <w:rsid w:val="00B646D0"/>
    <w:rsid w:val="00B648B5"/>
    <w:rsid w:val="00B65A52"/>
    <w:rsid w:val="00B677E0"/>
    <w:rsid w:val="00B7071D"/>
    <w:rsid w:val="00B73304"/>
    <w:rsid w:val="00B7356E"/>
    <w:rsid w:val="00B74C7D"/>
    <w:rsid w:val="00B756C9"/>
    <w:rsid w:val="00B765C3"/>
    <w:rsid w:val="00B8213F"/>
    <w:rsid w:val="00B82245"/>
    <w:rsid w:val="00B82749"/>
    <w:rsid w:val="00B82838"/>
    <w:rsid w:val="00B853F5"/>
    <w:rsid w:val="00B85A00"/>
    <w:rsid w:val="00B86B61"/>
    <w:rsid w:val="00B87114"/>
    <w:rsid w:val="00B87552"/>
    <w:rsid w:val="00B92219"/>
    <w:rsid w:val="00B931FA"/>
    <w:rsid w:val="00BA0002"/>
    <w:rsid w:val="00BA07A5"/>
    <w:rsid w:val="00BA1B77"/>
    <w:rsid w:val="00BA26FF"/>
    <w:rsid w:val="00BA2F20"/>
    <w:rsid w:val="00BA3DEB"/>
    <w:rsid w:val="00BA3E1D"/>
    <w:rsid w:val="00BA52EB"/>
    <w:rsid w:val="00BA550D"/>
    <w:rsid w:val="00BA6258"/>
    <w:rsid w:val="00BB1B20"/>
    <w:rsid w:val="00BB1E9A"/>
    <w:rsid w:val="00BB2800"/>
    <w:rsid w:val="00BB35FC"/>
    <w:rsid w:val="00BB5945"/>
    <w:rsid w:val="00BB68EA"/>
    <w:rsid w:val="00BC06BA"/>
    <w:rsid w:val="00BC072A"/>
    <w:rsid w:val="00BC1219"/>
    <w:rsid w:val="00BC1926"/>
    <w:rsid w:val="00BC1D92"/>
    <w:rsid w:val="00BC2FF0"/>
    <w:rsid w:val="00BC5A68"/>
    <w:rsid w:val="00BC656D"/>
    <w:rsid w:val="00BC69DC"/>
    <w:rsid w:val="00BC6E26"/>
    <w:rsid w:val="00BD0810"/>
    <w:rsid w:val="00BD1480"/>
    <w:rsid w:val="00BD20EE"/>
    <w:rsid w:val="00BD3C97"/>
    <w:rsid w:val="00BD3FDB"/>
    <w:rsid w:val="00BD514C"/>
    <w:rsid w:val="00BD6729"/>
    <w:rsid w:val="00BD78B8"/>
    <w:rsid w:val="00BE0551"/>
    <w:rsid w:val="00BE0B4E"/>
    <w:rsid w:val="00BE1569"/>
    <w:rsid w:val="00BE18A7"/>
    <w:rsid w:val="00BE2714"/>
    <w:rsid w:val="00BE3CAD"/>
    <w:rsid w:val="00BE46A4"/>
    <w:rsid w:val="00BE5214"/>
    <w:rsid w:val="00BE61AC"/>
    <w:rsid w:val="00BE6941"/>
    <w:rsid w:val="00BE7694"/>
    <w:rsid w:val="00BF0196"/>
    <w:rsid w:val="00BF0427"/>
    <w:rsid w:val="00BF042E"/>
    <w:rsid w:val="00BF05F6"/>
    <w:rsid w:val="00BF09A1"/>
    <w:rsid w:val="00BF1AFE"/>
    <w:rsid w:val="00BF4880"/>
    <w:rsid w:val="00BF6C05"/>
    <w:rsid w:val="00BF73C7"/>
    <w:rsid w:val="00BF79CB"/>
    <w:rsid w:val="00BF7BE9"/>
    <w:rsid w:val="00BF7DD3"/>
    <w:rsid w:val="00BF7EF1"/>
    <w:rsid w:val="00C009BD"/>
    <w:rsid w:val="00C02946"/>
    <w:rsid w:val="00C029BC"/>
    <w:rsid w:val="00C055E8"/>
    <w:rsid w:val="00C059E1"/>
    <w:rsid w:val="00C06605"/>
    <w:rsid w:val="00C06AE6"/>
    <w:rsid w:val="00C10219"/>
    <w:rsid w:val="00C10E9B"/>
    <w:rsid w:val="00C11B92"/>
    <w:rsid w:val="00C12FEC"/>
    <w:rsid w:val="00C1380D"/>
    <w:rsid w:val="00C14038"/>
    <w:rsid w:val="00C141D9"/>
    <w:rsid w:val="00C15800"/>
    <w:rsid w:val="00C15876"/>
    <w:rsid w:val="00C1705E"/>
    <w:rsid w:val="00C205C5"/>
    <w:rsid w:val="00C21D81"/>
    <w:rsid w:val="00C22DF1"/>
    <w:rsid w:val="00C24737"/>
    <w:rsid w:val="00C24CF6"/>
    <w:rsid w:val="00C24DC2"/>
    <w:rsid w:val="00C25281"/>
    <w:rsid w:val="00C26674"/>
    <w:rsid w:val="00C271A1"/>
    <w:rsid w:val="00C27C09"/>
    <w:rsid w:val="00C30914"/>
    <w:rsid w:val="00C30C29"/>
    <w:rsid w:val="00C31F5E"/>
    <w:rsid w:val="00C32841"/>
    <w:rsid w:val="00C355A2"/>
    <w:rsid w:val="00C36697"/>
    <w:rsid w:val="00C373B8"/>
    <w:rsid w:val="00C379E1"/>
    <w:rsid w:val="00C37FDA"/>
    <w:rsid w:val="00C40145"/>
    <w:rsid w:val="00C4070C"/>
    <w:rsid w:val="00C40F91"/>
    <w:rsid w:val="00C41BCF"/>
    <w:rsid w:val="00C42A35"/>
    <w:rsid w:val="00C42B71"/>
    <w:rsid w:val="00C42CD3"/>
    <w:rsid w:val="00C437D3"/>
    <w:rsid w:val="00C4386F"/>
    <w:rsid w:val="00C43E9C"/>
    <w:rsid w:val="00C445FD"/>
    <w:rsid w:val="00C456D1"/>
    <w:rsid w:val="00C45ECA"/>
    <w:rsid w:val="00C5063E"/>
    <w:rsid w:val="00C5070C"/>
    <w:rsid w:val="00C50A63"/>
    <w:rsid w:val="00C52AC1"/>
    <w:rsid w:val="00C546A9"/>
    <w:rsid w:val="00C610CD"/>
    <w:rsid w:val="00C61468"/>
    <w:rsid w:val="00C626B4"/>
    <w:rsid w:val="00C62A32"/>
    <w:rsid w:val="00C62F50"/>
    <w:rsid w:val="00C63DA8"/>
    <w:rsid w:val="00C6444E"/>
    <w:rsid w:val="00C64EBD"/>
    <w:rsid w:val="00C721FD"/>
    <w:rsid w:val="00C72AE0"/>
    <w:rsid w:val="00C732D1"/>
    <w:rsid w:val="00C7391E"/>
    <w:rsid w:val="00C767D5"/>
    <w:rsid w:val="00C77AB1"/>
    <w:rsid w:val="00C80333"/>
    <w:rsid w:val="00C80C38"/>
    <w:rsid w:val="00C829BD"/>
    <w:rsid w:val="00C82D78"/>
    <w:rsid w:val="00C83B73"/>
    <w:rsid w:val="00C844F5"/>
    <w:rsid w:val="00C84D85"/>
    <w:rsid w:val="00C86E4F"/>
    <w:rsid w:val="00C8706E"/>
    <w:rsid w:val="00C92150"/>
    <w:rsid w:val="00C92252"/>
    <w:rsid w:val="00C92E0C"/>
    <w:rsid w:val="00C96230"/>
    <w:rsid w:val="00CA16A6"/>
    <w:rsid w:val="00CA6B8B"/>
    <w:rsid w:val="00CA78FC"/>
    <w:rsid w:val="00CA7F63"/>
    <w:rsid w:val="00CB0293"/>
    <w:rsid w:val="00CB37E3"/>
    <w:rsid w:val="00CB4733"/>
    <w:rsid w:val="00CB49CF"/>
    <w:rsid w:val="00CB5099"/>
    <w:rsid w:val="00CB664E"/>
    <w:rsid w:val="00CB69B6"/>
    <w:rsid w:val="00CC174F"/>
    <w:rsid w:val="00CC34C2"/>
    <w:rsid w:val="00CC35FC"/>
    <w:rsid w:val="00CC3B08"/>
    <w:rsid w:val="00CC3CAC"/>
    <w:rsid w:val="00CC53EE"/>
    <w:rsid w:val="00CD1120"/>
    <w:rsid w:val="00CD121F"/>
    <w:rsid w:val="00CD2380"/>
    <w:rsid w:val="00CD23FA"/>
    <w:rsid w:val="00CD32EF"/>
    <w:rsid w:val="00CD3C28"/>
    <w:rsid w:val="00CD46BB"/>
    <w:rsid w:val="00CD526D"/>
    <w:rsid w:val="00CD56C7"/>
    <w:rsid w:val="00CD5D63"/>
    <w:rsid w:val="00CD65FB"/>
    <w:rsid w:val="00CD6EC0"/>
    <w:rsid w:val="00CD7A1A"/>
    <w:rsid w:val="00CE176D"/>
    <w:rsid w:val="00CE2ADB"/>
    <w:rsid w:val="00CE31F2"/>
    <w:rsid w:val="00CE3C37"/>
    <w:rsid w:val="00CE4BE2"/>
    <w:rsid w:val="00CE78B7"/>
    <w:rsid w:val="00CF066E"/>
    <w:rsid w:val="00CF17BE"/>
    <w:rsid w:val="00CF363C"/>
    <w:rsid w:val="00CF50FB"/>
    <w:rsid w:val="00CF5FEF"/>
    <w:rsid w:val="00CF70F0"/>
    <w:rsid w:val="00CF729E"/>
    <w:rsid w:val="00D0030A"/>
    <w:rsid w:val="00D01CCE"/>
    <w:rsid w:val="00D04198"/>
    <w:rsid w:val="00D05930"/>
    <w:rsid w:val="00D07106"/>
    <w:rsid w:val="00D07B0B"/>
    <w:rsid w:val="00D10556"/>
    <w:rsid w:val="00D10D07"/>
    <w:rsid w:val="00D11017"/>
    <w:rsid w:val="00D116EC"/>
    <w:rsid w:val="00D11BFB"/>
    <w:rsid w:val="00D11E50"/>
    <w:rsid w:val="00D147F0"/>
    <w:rsid w:val="00D1652E"/>
    <w:rsid w:val="00D17A23"/>
    <w:rsid w:val="00D17F85"/>
    <w:rsid w:val="00D21015"/>
    <w:rsid w:val="00D238C9"/>
    <w:rsid w:val="00D26397"/>
    <w:rsid w:val="00D269B3"/>
    <w:rsid w:val="00D26A30"/>
    <w:rsid w:val="00D272C1"/>
    <w:rsid w:val="00D276D8"/>
    <w:rsid w:val="00D3175A"/>
    <w:rsid w:val="00D31D5C"/>
    <w:rsid w:val="00D334E7"/>
    <w:rsid w:val="00D34BB9"/>
    <w:rsid w:val="00D34F51"/>
    <w:rsid w:val="00D36953"/>
    <w:rsid w:val="00D40AA3"/>
    <w:rsid w:val="00D418DA"/>
    <w:rsid w:val="00D450DC"/>
    <w:rsid w:val="00D46764"/>
    <w:rsid w:val="00D51F6D"/>
    <w:rsid w:val="00D521FD"/>
    <w:rsid w:val="00D53560"/>
    <w:rsid w:val="00D548B3"/>
    <w:rsid w:val="00D55A69"/>
    <w:rsid w:val="00D56365"/>
    <w:rsid w:val="00D563A1"/>
    <w:rsid w:val="00D56906"/>
    <w:rsid w:val="00D57881"/>
    <w:rsid w:val="00D60791"/>
    <w:rsid w:val="00D61102"/>
    <w:rsid w:val="00D627F3"/>
    <w:rsid w:val="00D62B23"/>
    <w:rsid w:val="00D62F18"/>
    <w:rsid w:val="00D63EFF"/>
    <w:rsid w:val="00D64E85"/>
    <w:rsid w:val="00D65C47"/>
    <w:rsid w:val="00D66265"/>
    <w:rsid w:val="00D669BA"/>
    <w:rsid w:val="00D678E2"/>
    <w:rsid w:val="00D703C4"/>
    <w:rsid w:val="00D73655"/>
    <w:rsid w:val="00D74485"/>
    <w:rsid w:val="00D74B16"/>
    <w:rsid w:val="00D75C69"/>
    <w:rsid w:val="00D76BEF"/>
    <w:rsid w:val="00D811F4"/>
    <w:rsid w:val="00D81C83"/>
    <w:rsid w:val="00D918DB"/>
    <w:rsid w:val="00D91C9A"/>
    <w:rsid w:val="00D91D63"/>
    <w:rsid w:val="00D92446"/>
    <w:rsid w:val="00D9260A"/>
    <w:rsid w:val="00D92F1C"/>
    <w:rsid w:val="00D979FA"/>
    <w:rsid w:val="00DA0EBB"/>
    <w:rsid w:val="00DA12CC"/>
    <w:rsid w:val="00DA16A9"/>
    <w:rsid w:val="00DA1CE1"/>
    <w:rsid w:val="00DA3326"/>
    <w:rsid w:val="00DA5C46"/>
    <w:rsid w:val="00DA61F4"/>
    <w:rsid w:val="00DA6504"/>
    <w:rsid w:val="00DA661C"/>
    <w:rsid w:val="00DA6EA0"/>
    <w:rsid w:val="00DA781A"/>
    <w:rsid w:val="00DB061C"/>
    <w:rsid w:val="00DB1B3A"/>
    <w:rsid w:val="00DB31B4"/>
    <w:rsid w:val="00DB48E6"/>
    <w:rsid w:val="00DB65EA"/>
    <w:rsid w:val="00DB6F7D"/>
    <w:rsid w:val="00DB76D9"/>
    <w:rsid w:val="00DC0A32"/>
    <w:rsid w:val="00DC25E2"/>
    <w:rsid w:val="00DC270B"/>
    <w:rsid w:val="00DC2D89"/>
    <w:rsid w:val="00DC35F6"/>
    <w:rsid w:val="00DC70A8"/>
    <w:rsid w:val="00DD0A7C"/>
    <w:rsid w:val="00DD12F7"/>
    <w:rsid w:val="00DD4D02"/>
    <w:rsid w:val="00DD5E02"/>
    <w:rsid w:val="00DD62AF"/>
    <w:rsid w:val="00DD6C4A"/>
    <w:rsid w:val="00DD7B3D"/>
    <w:rsid w:val="00DE2899"/>
    <w:rsid w:val="00DE3CFB"/>
    <w:rsid w:val="00DE438F"/>
    <w:rsid w:val="00DE53C5"/>
    <w:rsid w:val="00DE5749"/>
    <w:rsid w:val="00DE5901"/>
    <w:rsid w:val="00DE6930"/>
    <w:rsid w:val="00DE70E1"/>
    <w:rsid w:val="00DE7656"/>
    <w:rsid w:val="00DE76E0"/>
    <w:rsid w:val="00DE7A23"/>
    <w:rsid w:val="00DF181B"/>
    <w:rsid w:val="00DF1A58"/>
    <w:rsid w:val="00DF20DD"/>
    <w:rsid w:val="00DF3013"/>
    <w:rsid w:val="00DF43B7"/>
    <w:rsid w:val="00DF5F74"/>
    <w:rsid w:val="00DF7B86"/>
    <w:rsid w:val="00E0004F"/>
    <w:rsid w:val="00E001B3"/>
    <w:rsid w:val="00E0198C"/>
    <w:rsid w:val="00E0249A"/>
    <w:rsid w:val="00E05F21"/>
    <w:rsid w:val="00E10929"/>
    <w:rsid w:val="00E10BC9"/>
    <w:rsid w:val="00E11BBA"/>
    <w:rsid w:val="00E11F70"/>
    <w:rsid w:val="00E12692"/>
    <w:rsid w:val="00E12A25"/>
    <w:rsid w:val="00E13240"/>
    <w:rsid w:val="00E13682"/>
    <w:rsid w:val="00E15C10"/>
    <w:rsid w:val="00E20D7B"/>
    <w:rsid w:val="00E21B05"/>
    <w:rsid w:val="00E22787"/>
    <w:rsid w:val="00E2551E"/>
    <w:rsid w:val="00E25921"/>
    <w:rsid w:val="00E26DF6"/>
    <w:rsid w:val="00E27CCE"/>
    <w:rsid w:val="00E27EC9"/>
    <w:rsid w:val="00E30258"/>
    <w:rsid w:val="00E302E4"/>
    <w:rsid w:val="00E30EA6"/>
    <w:rsid w:val="00E328D1"/>
    <w:rsid w:val="00E3341C"/>
    <w:rsid w:val="00E34334"/>
    <w:rsid w:val="00E3438F"/>
    <w:rsid w:val="00E367E1"/>
    <w:rsid w:val="00E36F95"/>
    <w:rsid w:val="00E41426"/>
    <w:rsid w:val="00E42E9C"/>
    <w:rsid w:val="00E43AC7"/>
    <w:rsid w:val="00E4536C"/>
    <w:rsid w:val="00E46F9E"/>
    <w:rsid w:val="00E503FA"/>
    <w:rsid w:val="00E504E5"/>
    <w:rsid w:val="00E50FE0"/>
    <w:rsid w:val="00E516AE"/>
    <w:rsid w:val="00E51A5F"/>
    <w:rsid w:val="00E51B59"/>
    <w:rsid w:val="00E52C6F"/>
    <w:rsid w:val="00E5359B"/>
    <w:rsid w:val="00E53D8D"/>
    <w:rsid w:val="00E53F6E"/>
    <w:rsid w:val="00E56031"/>
    <w:rsid w:val="00E573BA"/>
    <w:rsid w:val="00E60520"/>
    <w:rsid w:val="00E6337C"/>
    <w:rsid w:val="00E656F7"/>
    <w:rsid w:val="00E66004"/>
    <w:rsid w:val="00E66798"/>
    <w:rsid w:val="00E667D5"/>
    <w:rsid w:val="00E667EE"/>
    <w:rsid w:val="00E674D1"/>
    <w:rsid w:val="00E6787F"/>
    <w:rsid w:val="00E715B8"/>
    <w:rsid w:val="00E71A3E"/>
    <w:rsid w:val="00E72707"/>
    <w:rsid w:val="00E740F5"/>
    <w:rsid w:val="00E74E0E"/>
    <w:rsid w:val="00E76F50"/>
    <w:rsid w:val="00E77170"/>
    <w:rsid w:val="00E820B3"/>
    <w:rsid w:val="00E8293F"/>
    <w:rsid w:val="00E833F7"/>
    <w:rsid w:val="00E841A3"/>
    <w:rsid w:val="00E84FA5"/>
    <w:rsid w:val="00E90273"/>
    <w:rsid w:val="00E92141"/>
    <w:rsid w:val="00E92782"/>
    <w:rsid w:val="00E92C06"/>
    <w:rsid w:val="00E92C70"/>
    <w:rsid w:val="00E9321B"/>
    <w:rsid w:val="00E93382"/>
    <w:rsid w:val="00E94630"/>
    <w:rsid w:val="00E9521A"/>
    <w:rsid w:val="00E96EBC"/>
    <w:rsid w:val="00E96FFB"/>
    <w:rsid w:val="00EA093B"/>
    <w:rsid w:val="00EA225F"/>
    <w:rsid w:val="00EA303F"/>
    <w:rsid w:val="00EA3308"/>
    <w:rsid w:val="00EA46C5"/>
    <w:rsid w:val="00EA4AEF"/>
    <w:rsid w:val="00EA50C5"/>
    <w:rsid w:val="00EA5449"/>
    <w:rsid w:val="00EB1854"/>
    <w:rsid w:val="00EB2676"/>
    <w:rsid w:val="00EB3D24"/>
    <w:rsid w:val="00EB3FDE"/>
    <w:rsid w:val="00EB7D7D"/>
    <w:rsid w:val="00EB7E05"/>
    <w:rsid w:val="00EC08E4"/>
    <w:rsid w:val="00EC1DAB"/>
    <w:rsid w:val="00EC46E3"/>
    <w:rsid w:val="00ED0DF6"/>
    <w:rsid w:val="00ED140D"/>
    <w:rsid w:val="00ED2AC5"/>
    <w:rsid w:val="00ED30C6"/>
    <w:rsid w:val="00ED4813"/>
    <w:rsid w:val="00ED4A55"/>
    <w:rsid w:val="00ED598F"/>
    <w:rsid w:val="00ED5A3C"/>
    <w:rsid w:val="00ED76FF"/>
    <w:rsid w:val="00ED7ED5"/>
    <w:rsid w:val="00EE1431"/>
    <w:rsid w:val="00EE2B6D"/>
    <w:rsid w:val="00EE53EE"/>
    <w:rsid w:val="00EE5E23"/>
    <w:rsid w:val="00EE640B"/>
    <w:rsid w:val="00EE6765"/>
    <w:rsid w:val="00EF04C4"/>
    <w:rsid w:val="00EF1DBD"/>
    <w:rsid w:val="00EF3D16"/>
    <w:rsid w:val="00EF487E"/>
    <w:rsid w:val="00EF4FDA"/>
    <w:rsid w:val="00EF5027"/>
    <w:rsid w:val="00EF50A0"/>
    <w:rsid w:val="00EF562B"/>
    <w:rsid w:val="00EF5F44"/>
    <w:rsid w:val="00EF73C1"/>
    <w:rsid w:val="00F026B9"/>
    <w:rsid w:val="00F0291C"/>
    <w:rsid w:val="00F04252"/>
    <w:rsid w:val="00F04447"/>
    <w:rsid w:val="00F07138"/>
    <w:rsid w:val="00F100B8"/>
    <w:rsid w:val="00F127D7"/>
    <w:rsid w:val="00F149CC"/>
    <w:rsid w:val="00F14A61"/>
    <w:rsid w:val="00F14F9B"/>
    <w:rsid w:val="00F1704E"/>
    <w:rsid w:val="00F17197"/>
    <w:rsid w:val="00F17F26"/>
    <w:rsid w:val="00F20AB7"/>
    <w:rsid w:val="00F2162D"/>
    <w:rsid w:val="00F24125"/>
    <w:rsid w:val="00F244ED"/>
    <w:rsid w:val="00F24B04"/>
    <w:rsid w:val="00F25BFF"/>
    <w:rsid w:val="00F26DDA"/>
    <w:rsid w:val="00F278B1"/>
    <w:rsid w:val="00F27E50"/>
    <w:rsid w:val="00F30F64"/>
    <w:rsid w:val="00F32E5A"/>
    <w:rsid w:val="00F34566"/>
    <w:rsid w:val="00F35A6D"/>
    <w:rsid w:val="00F35E37"/>
    <w:rsid w:val="00F37107"/>
    <w:rsid w:val="00F3723E"/>
    <w:rsid w:val="00F37CAB"/>
    <w:rsid w:val="00F42461"/>
    <w:rsid w:val="00F426A5"/>
    <w:rsid w:val="00F4282E"/>
    <w:rsid w:val="00F42D5A"/>
    <w:rsid w:val="00F43B13"/>
    <w:rsid w:val="00F45232"/>
    <w:rsid w:val="00F45BA2"/>
    <w:rsid w:val="00F45C7A"/>
    <w:rsid w:val="00F45CF4"/>
    <w:rsid w:val="00F46347"/>
    <w:rsid w:val="00F47C0F"/>
    <w:rsid w:val="00F51AB7"/>
    <w:rsid w:val="00F54D2C"/>
    <w:rsid w:val="00F55545"/>
    <w:rsid w:val="00F557BC"/>
    <w:rsid w:val="00F56392"/>
    <w:rsid w:val="00F57012"/>
    <w:rsid w:val="00F61586"/>
    <w:rsid w:val="00F61CFC"/>
    <w:rsid w:val="00F6274E"/>
    <w:rsid w:val="00F62DCF"/>
    <w:rsid w:val="00F63785"/>
    <w:rsid w:val="00F64075"/>
    <w:rsid w:val="00F649C8"/>
    <w:rsid w:val="00F712B4"/>
    <w:rsid w:val="00F71573"/>
    <w:rsid w:val="00F745C4"/>
    <w:rsid w:val="00F7606D"/>
    <w:rsid w:val="00F7656F"/>
    <w:rsid w:val="00F77A0A"/>
    <w:rsid w:val="00F77B5C"/>
    <w:rsid w:val="00F80BB3"/>
    <w:rsid w:val="00F82082"/>
    <w:rsid w:val="00F82968"/>
    <w:rsid w:val="00F8330A"/>
    <w:rsid w:val="00F8334C"/>
    <w:rsid w:val="00F8412C"/>
    <w:rsid w:val="00F848EB"/>
    <w:rsid w:val="00F850DF"/>
    <w:rsid w:val="00F85270"/>
    <w:rsid w:val="00F8671B"/>
    <w:rsid w:val="00F86CCA"/>
    <w:rsid w:val="00F91CDB"/>
    <w:rsid w:val="00F93A64"/>
    <w:rsid w:val="00F93D87"/>
    <w:rsid w:val="00F97ED8"/>
    <w:rsid w:val="00FA015B"/>
    <w:rsid w:val="00FA089B"/>
    <w:rsid w:val="00FA2971"/>
    <w:rsid w:val="00FA2F6B"/>
    <w:rsid w:val="00FA413F"/>
    <w:rsid w:val="00FA4E8E"/>
    <w:rsid w:val="00FA595B"/>
    <w:rsid w:val="00FA5B9A"/>
    <w:rsid w:val="00FA7680"/>
    <w:rsid w:val="00FB07C8"/>
    <w:rsid w:val="00FB12B6"/>
    <w:rsid w:val="00FB131D"/>
    <w:rsid w:val="00FB2529"/>
    <w:rsid w:val="00FB31DB"/>
    <w:rsid w:val="00FB3B24"/>
    <w:rsid w:val="00FB5C05"/>
    <w:rsid w:val="00FB69B1"/>
    <w:rsid w:val="00FC28DC"/>
    <w:rsid w:val="00FC46DD"/>
    <w:rsid w:val="00FC633B"/>
    <w:rsid w:val="00FC6579"/>
    <w:rsid w:val="00FD00A6"/>
    <w:rsid w:val="00FD258A"/>
    <w:rsid w:val="00FD3537"/>
    <w:rsid w:val="00FD3FEA"/>
    <w:rsid w:val="00FD41E3"/>
    <w:rsid w:val="00FD4B97"/>
    <w:rsid w:val="00FD4D48"/>
    <w:rsid w:val="00FD6653"/>
    <w:rsid w:val="00FD6925"/>
    <w:rsid w:val="00FE096C"/>
    <w:rsid w:val="00FE0C45"/>
    <w:rsid w:val="00FE1045"/>
    <w:rsid w:val="00FE1372"/>
    <w:rsid w:val="00FE21E1"/>
    <w:rsid w:val="00FE3A1A"/>
    <w:rsid w:val="00FE3C91"/>
    <w:rsid w:val="00FE74E0"/>
    <w:rsid w:val="00FE795A"/>
    <w:rsid w:val="00FF0F36"/>
    <w:rsid w:val="00FF1048"/>
    <w:rsid w:val="00FF2B20"/>
    <w:rsid w:val="00FF3679"/>
    <w:rsid w:val="00FF421B"/>
    <w:rsid w:val="00FF446F"/>
    <w:rsid w:val="00FF5D75"/>
    <w:rsid w:val="00FF6B3B"/>
    <w:rsid w:val="00FF6BE2"/>
    <w:rsid w:val="00FF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56C7E0"/>
  <w15:docId w15:val="{B2CDB526-6486-4AD2-958D-541412E9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BE3"/>
    <w:pPr>
      <w:spacing w:line="256" w:lineRule="auto"/>
    </w:pPr>
    <w:rPr>
      <w:lang w:val="el-GR"/>
    </w:rPr>
  </w:style>
  <w:style w:type="paragraph" w:styleId="1">
    <w:name w:val="heading 1"/>
    <w:basedOn w:val="a"/>
    <w:next w:val="a"/>
    <w:link w:val="1Char"/>
    <w:qFormat/>
    <w:rsid w:val="001B63D8"/>
    <w:pPr>
      <w:keepNext/>
      <w:spacing w:after="0" w:line="240" w:lineRule="auto"/>
      <w:ind w:right="45"/>
      <w:outlineLvl w:val="0"/>
    </w:pPr>
    <w:rPr>
      <w:rFonts w:ascii="Arial" w:eastAsia="Times New Roman" w:hAnsi="Arial" w:cs="Times New Roman"/>
      <w:b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Char"/>
    <w:uiPriority w:val="34"/>
    <w:qFormat/>
    <w:rsid w:val="00DB061C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C271A1"/>
    <w:rPr>
      <w:color w:val="0000FF"/>
      <w:u w:val="single"/>
    </w:rPr>
  </w:style>
  <w:style w:type="paragraph" w:styleId="a4">
    <w:name w:val="Balloon Text"/>
    <w:basedOn w:val="a"/>
    <w:link w:val="Char0"/>
    <w:uiPriority w:val="99"/>
    <w:semiHidden/>
    <w:unhideWhenUsed/>
    <w:rsid w:val="00C271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C271A1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DE438F"/>
    <w:pPr>
      <w:spacing w:after="0" w:line="240" w:lineRule="auto"/>
    </w:pPr>
    <w:rPr>
      <w:lang w:val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1"/>
    <w:uiPriority w:val="99"/>
    <w:unhideWhenUsed/>
    <w:rsid w:val="001A5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Κεφαλίδα Char"/>
    <w:basedOn w:val="a0"/>
    <w:link w:val="a6"/>
    <w:uiPriority w:val="99"/>
    <w:rsid w:val="001A55DA"/>
  </w:style>
  <w:style w:type="paragraph" w:styleId="a7">
    <w:name w:val="footer"/>
    <w:basedOn w:val="a"/>
    <w:link w:val="Char2"/>
    <w:uiPriority w:val="99"/>
    <w:unhideWhenUsed/>
    <w:rsid w:val="001A5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2">
    <w:name w:val="Υποσέλιδο Char"/>
    <w:basedOn w:val="a0"/>
    <w:link w:val="a7"/>
    <w:uiPriority w:val="99"/>
    <w:rsid w:val="001A55DA"/>
  </w:style>
  <w:style w:type="paragraph" w:customStyle="1" w:styleId="Default">
    <w:name w:val="Default"/>
    <w:rsid w:val="00373493"/>
    <w:pPr>
      <w:autoSpaceDE w:val="0"/>
      <w:autoSpaceDN w:val="0"/>
      <w:adjustRightInd w:val="0"/>
      <w:spacing w:after="0" w:line="240" w:lineRule="auto"/>
    </w:pPr>
    <w:rPr>
      <w:rFonts w:ascii="Cf Garamond" w:hAnsi="Cf Garamond" w:cs="Cf Garamond"/>
      <w:color w:val="000000"/>
      <w:sz w:val="24"/>
      <w:szCs w:val="24"/>
      <w:lang w:val="el-GR"/>
    </w:rPr>
  </w:style>
  <w:style w:type="paragraph" w:styleId="a8">
    <w:name w:val="Body Text"/>
    <w:aliases w:val="Char Char Char,Char Char Char Char,Char"/>
    <w:basedOn w:val="a"/>
    <w:link w:val="Char3"/>
    <w:rsid w:val="004C0CBE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har3">
    <w:name w:val="Σώμα κειμένου Char"/>
    <w:aliases w:val="Char Char Char Char1,Char Char Char Char Char,Char Char"/>
    <w:basedOn w:val="a0"/>
    <w:link w:val="a8"/>
    <w:rsid w:val="004C0CBE"/>
    <w:rPr>
      <w:rFonts w:ascii="Times New Roman" w:eastAsia="Times New Roman" w:hAnsi="Times New Roman" w:cs="Times New Roman"/>
      <w:sz w:val="24"/>
      <w:szCs w:val="20"/>
    </w:rPr>
  </w:style>
  <w:style w:type="character" w:customStyle="1" w:styleId="1Char">
    <w:name w:val="Επικεφαλίδα 1 Char"/>
    <w:basedOn w:val="a0"/>
    <w:link w:val="1"/>
    <w:rsid w:val="001B63D8"/>
    <w:rPr>
      <w:rFonts w:ascii="Arial" w:eastAsia="Times New Roman" w:hAnsi="Arial" w:cs="Times New Roman"/>
      <w:b/>
      <w:sz w:val="20"/>
      <w:szCs w:val="20"/>
      <w:lang w:val="el-GR" w:eastAsia="el-GR"/>
    </w:rPr>
  </w:style>
  <w:style w:type="paragraph" w:styleId="2">
    <w:name w:val="Body Text 2"/>
    <w:basedOn w:val="a"/>
    <w:link w:val="2Char"/>
    <w:uiPriority w:val="99"/>
    <w:semiHidden/>
    <w:unhideWhenUsed/>
    <w:rsid w:val="00846D89"/>
    <w:pPr>
      <w:spacing w:after="120" w:line="480" w:lineRule="auto"/>
    </w:pPr>
  </w:style>
  <w:style w:type="character" w:customStyle="1" w:styleId="2Char">
    <w:name w:val="Σώμα κείμενου 2 Char"/>
    <w:basedOn w:val="a0"/>
    <w:link w:val="2"/>
    <w:uiPriority w:val="99"/>
    <w:semiHidden/>
    <w:rsid w:val="00846D89"/>
  </w:style>
  <w:style w:type="paragraph" w:customStyle="1" w:styleId="western">
    <w:name w:val="western"/>
    <w:basedOn w:val="a"/>
    <w:rsid w:val="00047F23"/>
    <w:pPr>
      <w:spacing w:before="100" w:beforeAutospacing="1" w:after="142" w:line="288" w:lineRule="auto"/>
    </w:pPr>
    <w:rPr>
      <w:rFonts w:ascii="Calibri" w:hAnsi="Calibri" w:cs="Times New Roman"/>
      <w:color w:val="000000"/>
      <w:sz w:val="24"/>
      <w:szCs w:val="24"/>
      <w:lang w:eastAsia="el-GR"/>
    </w:rPr>
  </w:style>
  <w:style w:type="paragraph" w:styleId="a9">
    <w:name w:val="Plain Text"/>
    <w:basedOn w:val="a"/>
    <w:link w:val="Char4"/>
    <w:uiPriority w:val="99"/>
    <w:semiHidden/>
    <w:unhideWhenUsed/>
    <w:rsid w:val="00E96FF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Char4">
    <w:name w:val="Απλό κείμενο Char"/>
    <w:basedOn w:val="a0"/>
    <w:link w:val="a9"/>
    <w:uiPriority w:val="99"/>
    <w:semiHidden/>
    <w:rsid w:val="00E96FFB"/>
    <w:rPr>
      <w:rFonts w:ascii="Consolas" w:hAnsi="Consolas"/>
      <w:sz w:val="21"/>
      <w:szCs w:val="21"/>
      <w:lang w:val="el-GR"/>
    </w:rPr>
  </w:style>
  <w:style w:type="paragraph" w:styleId="aa">
    <w:name w:val="Revision"/>
    <w:hidden/>
    <w:uiPriority w:val="99"/>
    <w:semiHidden/>
    <w:rsid w:val="00897C6E"/>
    <w:pPr>
      <w:spacing w:after="0" w:line="240" w:lineRule="auto"/>
    </w:pPr>
  </w:style>
  <w:style w:type="paragraph" w:styleId="Web">
    <w:name w:val="Normal (Web)"/>
    <w:basedOn w:val="a"/>
    <w:uiPriority w:val="99"/>
    <w:rsid w:val="008C1A85"/>
    <w:pPr>
      <w:suppressAutoHyphens/>
      <w:spacing w:before="28" w:after="28" w:line="240" w:lineRule="auto"/>
    </w:pPr>
    <w:rPr>
      <w:rFonts w:ascii="Calibri" w:eastAsia="Noto Sans CJK SC Regular" w:hAnsi="Calibri" w:cs="FreeSans"/>
      <w:color w:val="000000"/>
      <w:kern w:val="1"/>
      <w:sz w:val="24"/>
      <w:szCs w:val="24"/>
      <w:lang w:val="en-GB" w:eastAsia="zh-CN" w:bidi="hi-IN"/>
    </w:rPr>
  </w:style>
  <w:style w:type="character" w:customStyle="1" w:styleId="flex-100">
    <w:name w:val="flex-100"/>
    <w:basedOn w:val="a0"/>
    <w:rsid w:val="00122925"/>
  </w:style>
  <w:style w:type="character" w:styleId="ab">
    <w:name w:val="annotation reference"/>
    <w:basedOn w:val="a0"/>
    <w:uiPriority w:val="99"/>
    <w:semiHidden/>
    <w:unhideWhenUsed/>
    <w:rsid w:val="00122925"/>
    <w:rPr>
      <w:sz w:val="16"/>
      <w:szCs w:val="16"/>
    </w:rPr>
  </w:style>
  <w:style w:type="paragraph" w:styleId="ac">
    <w:name w:val="annotation text"/>
    <w:basedOn w:val="a"/>
    <w:link w:val="Char5"/>
    <w:uiPriority w:val="99"/>
    <w:unhideWhenUsed/>
    <w:rsid w:val="00122925"/>
    <w:pPr>
      <w:spacing w:line="240" w:lineRule="auto"/>
    </w:pPr>
    <w:rPr>
      <w:sz w:val="20"/>
      <w:szCs w:val="20"/>
    </w:rPr>
  </w:style>
  <w:style w:type="character" w:customStyle="1" w:styleId="Char5">
    <w:name w:val="Κείμενο σχολίου Char"/>
    <w:basedOn w:val="a0"/>
    <w:link w:val="ac"/>
    <w:uiPriority w:val="99"/>
    <w:rsid w:val="00122925"/>
    <w:rPr>
      <w:sz w:val="20"/>
      <w:szCs w:val="20"/>
    </w:rPr>
  </w:style>
  <w:style w:type="paragraph" w:styleId="ad">
    <w:name w:val="annotation subject"/>
    <w:basedOn w:val="ac"/>
    <w:next w:val="ac"/>
    <w:link w:val="Char6"/>
    <w:uiPriority w:val="99"/>
    <w:semiHidden/>
    <w:unhideWhenUsed/>
    <w:rsid w:val="00122925"/>
    <w:rPr>
      <w:b/>
      <w:bCs/>
    </w:rPr>
  </w:style>
  <w:style w:type="character" w:customStyle="1" w:styleId="Char6">
    <w:name w:val="Θέμα σχολίου Char"/>
    <w:basedOn w:val="Char5"/>
    <w:link w:val="ad"/>
    <w:uiPriority w:val="99"/>
    <w:semiHidden/>
    <w:rsid w:val="00122925"/>
    <w:rPr>
      <w:b/>
      <w:bCs/>
      <w:sz w:val="20"/>
      <w:szCs w:val="20"/>
    </w:rPr>
  </w:style>
  <w:style w:type="character" w:customStyle="1" w:styleId="fontstyle01">
    <w:name w:val="fontstyle01"/>
    <w:basedOn w:val="a0"/>
    <w:rsid w:val="005D4BD8"/>
    <w:rPr>
      <w:rFonts w:ascii="PalatinoLinotype-Roman" w:hAnsi="PalatinoLinotype-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markedcontent">
    <w:name w:val="markedcontent"/>
    <w:basedOn w:val="a0"/>
    <w:rsid w:val="006F4EDD"/>
  </w:style>
  <w:style w:type="character" w:customStyle="1" w:styleId="rphighlightallclass">
    <w:name w:val="rphighlightallclass"/>
    <w:basedOn w:val="a0"/>
    <w:rsid w:val="002D222C"/>
  </w:style>
  <w:style w:type="paragraph" w:customStyle="1" w:styleId="xmsonormal">
    <w:name w:val="x_msonormal"/>
    <w:basedOn w:val="a"/>
    <w:rsid w:val="00F25BFF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Char">
    <w:name w:val="Παράγραφος λίστας Char"/>
    <w:basedOn w:val="a0"/>
    <w:link w:val="a3"/>
    <w:uiPriority w:val="34"/>
    <w:qFormat/>
    <w:locked/>
    <w:rsid w:val="005D0875"/>
    <w:rPr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15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2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as@aegean.g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sas@aegean.g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ctuar.aegean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6301E5-5107-44D3-A1F4-352D57AD8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Vasmari Evina</dc:creator>
  <cp:lastModifiedBy>Vasmari Evina</cp:lastModifiedBy>
  <cp:revision>115</cp:revision>
  <cp:lastPrinted>2019-12-09T15:38:00Z</cp:lastPrinted>
  <dcterms:created xsi:type="dcterms:W3CDTF">2024-03-14T09:44:00Z</dcterms:created>
  <dcterms:modified xsi:type="dcterms:W3CDTF">2024-10-17T08:46:00Z</dcterms:modified>
</cp:coreProperties>
</file>