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Style w:val="TableGrid"/>
        <w:tblpPr w:leftFromText="180" w:rightFromText="180" w:vertAnchor="text" w:horzAnchor="margin" w:tblpX="-351" w:tblpY="-190"/>
        <w:tblW w:w="131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2976"/>
        <w:gridCol w:w="2976"/>
      </w:tblGrid>
      <w:tr w:rsidR="00475507" w:rsidRPr="00C8358B" w14:paraId="623CB88B" w14:textId="77777777" w:rsidTr="00475507">
        <w:tc>
          <w:tcPr>
            <w:tcW w:w="7230" w:type="dxa"/>
          </w:tcPr>
          <w:p w14:paraId="261428DC" w14:textId="036E7885" w:rsidR="00475507" w:rsidRPr="00C8358B" w:rsidRDefault="00475507" w:rsidP="00C317F3">
            <w:pPr>
              <w:jc w:val="lef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noProof/>
                <w:color w:val="0000FF"/>
                <w:spacing w:val="5"/>
                <w:kern w:val="28"/>
                <w:szCs w:val="52"/>
              </w:rPr>
              <w:drawing>
                <wp:inline distT="0" distB="0" distL="0" distR="0" wp14:anchorId="219AAA79" wp14:editId="09DE5659">
                  <wp:extent cx="2912577" cy="838118"/>
                  <wp:effectExtent l="0" t="0" r="2540" b="63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0693" cy="857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14:paraId="1A458039" w14:textId="77777777" w:rsidR="00475507" w:rsidRPr="00C8358B" w:rsidRDefault="00475507" w:rsidP="005C1672">
            <w:pPr>
              <w:ind w:right="-210"/>
              <w:jc w:val="righ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76" w:type="dxa"/>
          </w:tcPr>
          <w:p w14:paraId="6E7038B7" w14:textId="6AA014A9" w:rsidR="00475507" w:rsidRPr="00C8358B" w:rsidRDefault="00475507" w:rsidP="005C1672">
            <w:pPr>
              <w:ind w:right="-210"/>
              <w:jc w:val="righ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475507" w:rsidRPr="00C8358B" w14:paraId="034A833F" w14:textId="77777777" w:rsidTr="00475507">
        <w:tc>
          <w:tcPr>
            <w:tcW w:w="7230" w:type="dxa"/>
          </w:tcPr>
          <w:p w14:paraId="6DF750FE" w14:textId="4012263C" w:rsidR="00475507" w:rsidRPr="00C8358B" w:rsidRDefault="00475507" w:rsidP="005C1672">
            <w:pPr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noProof/>
                <w:color w:val="0000FF"/>
                <w:spacing w:val="5"/>
                <w:kern w:val="28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F04652A" wp14:editId="2388FC80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95885</wp:posOffset>
                      </wp:positionV>
                      <wp:extent cx="6324600" cy="0"/>
                      <wp:effectExtent l="0" t="0" r="0" b="0"/>
                      <wp:wrapNone/>
                      <wp:docPr id="1561448968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24600" cy="0"/>
                              </a:xfrm>
                              <a:prstGeom prst="line">
                                <a:avLst/>
                              </a:prstGeom>
                              <a:ln w="222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255C83" id="Straight Connector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2pt,7.55pt" to="509.2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" strokecolor="black [3213]" strokeweight="1.7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976" w:type="dxa"/>
          </w:tcPr>
          <w:p w14:paraId="09BA7B1F" w14:textId="77777777" w:rsidR="00475507" w:rsidRPr="00C8358B" w:rsidRDefault="00475507" w:rsidP="005C1672">
            <w:pPr>
              <w:ind w:right="-210"/>
              <w:jc w:val="center"/>
              <w:rPr>
                <w:rFonts w:eastAsia="Calibri"/>
                <w:noProof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76" w:type="dxa"/>
          </w:tcPr>
          <w:p w14:paraId="2BC0174C" w14:textId="7754C29A" w:rsidR="00475507" w:rsidRPr="00C8358B" w:rsidRDefault="00475507" w:rsidP="005C1672">
            <w:pPr>
              <w:ind w:right="-210"/>
              <w:jc w:val="center"/>
              <w:rPr>
                <w:rFonts w:eastAsia="Calibri"/>
                <w:noProof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1D778FA8" w14:textId="6852A27A" w:rsidR="008C21AE" w:rsidRPr="00C317F3" w:rsidRDefault="00475507" w:rsidP="00C317F3">
      <w:pPr>
        <w:tabs>
          <w:tab w:val="left" w:pos="1029"/>
        </w:tabs>
        <w:suppressAutoHyphens w:val="0"/>
        <w:jc w:val="center"/>
        <w:rPr>
          <w:rFonts w:asciiTheme="minorHAnsi" w:hAnsiTheme="minorHAnsi" w:cstheme="minorHAnsi"/>
          <w:b/>
          <w:color w:val="39AAE2"/>
          <w:sz w:val="36"/>
          <w:szCs w:val="36"/>
          <w:lang w:eastAsia="en-GB"/>
        </w:rPr>
      </w:pPr>
      <w:r>
        <w:rPr>
          <w:noProof/>
          <w:color w:val="auto"/>
          <w:lang w:val="en-US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52FFEB5" wp14:editId="234AE7CD">
                <wp:simplePos x="0" y="0"/>
                <wp:positionH relativeFrom="column">
                  <wp:posOffset>-629920</wp:posOffset>
                </wp:positionH>
                <wp:positionV relativeFrom="paragraph">
                  <wp:posOffset>-563245</wp:posOffset>
                </wp:positionV>
                <wp:extent cx="7564120" cy="10721340"/>
                <wp:effectExtent l="0" t="0" r="0" b="3810"/>
                <wp:wrapNone/>
                <wp:docPr id="64720470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4120" cy="107213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3DC602" id="Rectangle 1" o:spid="_x0000_s1026" style="position:absolute;margin-left:-49.6pt;margin-top:-44.35pt;width:595.6pt;height:844.2pt;z-index:-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" stroked="f" strokeweight="1pt">
                <v:fill opacity="26214f"/>
              </v:rect>
            </w:pict>
          </mc:Fallback>
        </mc:AlternateContent>
      </w:r>
      <w:r w:rsidR="008A3697" w:rsidRPr="008F2C23">
        <w:rPr>
          <w:noProof/>
          <w:color w:val="auto"/>
          <w:lang w:val="en-US"/>
        </w:rPr>
        <w:drawing>
          <wp:anchor distT="0" distB="0" distL="114300" distR="114300" simplePos="0" relativeHeight="251658240" behindDoc="1" locked="0" layoutInCell="1" allowOverlap="1" wp14:anchorId="38B98729" wp14:editId="7D8B8285">
            <wp:simplePos x="0" y="0"/>
            <wp:positionH relativeFrom="column">
              <wp:posOffset>-736600</wp:posOffset>
            </wp:positionH>
            <wp:positionV relativeFrom="paragraph">
              <wp:posOffset>-509905</wp:posOffset>
            </wp:positionV>
            <wp:extent cx="7670800" cy="10668000"/>
            <wp:effectExtent l="0" t="0" r="6350" b="0"/>
            <wp:wrapNone/>
            <wp:docPr id="4458877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artisticTexturize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76708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7F3" w:rsidRPr="001C4104">
        <w:rPr>
          <w:b/>
          <w:sz w:val="32"/>
          <w:szCs w:val="32"/>
        </w:rPr>
        <w:t>Μεθοδολογικό πλαίσιο για την εκτίμηση και παρακολούθηση του κινδύνου διάβρωσης των τουριστικών νησιωτικών παραλιών κάτω από Κλιματική Αλλαγή</w:t>
      </w:r>
      <w:r w:rsidR="00C317F3" w:rsidRPr="001C4104">
        <w:rPr>
          <w:b/>
          <w:caps/>
          <w:sz w:val="32"/>
          <w:szCs w:val="32"/>
        </w:rPr>
        <w:t xml:space="preserve"> – </w:t>
      </w:r>
      <w:r w:rsidR="00C317F3" w:rsidRPr="001C4104">
        <w:rPr>
          <w:b/>
          <w:sz w:val="32"/>
          <w:szCs w:val="32"/>
          <w:lang w:val="en-US"/>
        </w:rPr>
        <w:t>MARICC</w:t>
      </w:r>
      <w:r w:rsidR="00C317F3" w:rsidRPr="00C317F3">
        <w:rPr>
          <w:noProof/>
          <w:color w:val="auto"/>
        </w:rPr>
        <w:t xml:space="preserve"> </w:t>
      </w:r>
    </w:p>
    <w:p w14:paraId="0ECEE3EB" w14:textId="26E400EB" w:rsidR="008C21AE" w:rsidRDefault="008C21AE" w:rsidP="008C21AE">
      <w:pPr>
        <w:pBdr>
          <w:top w:val="single" w:sz="18" w:space="1" w:color="auto"/>
        </w:pBdr>
        <w:tabs>
          <w:tab w:val="left" w:pos="1029"/>
        </w:tabs>
        <w:suppressAutoHyphens w:val="0"/>
        <w:rPr>
          <w:b/>
          <w:color w:val="E6B012"/>
          <w:sz w:val="32"/>
          <w:szCs w:val="32"/>
          <w:lang w:eastAsia="en-GB"/>
        </w:rPr>
      </w:pPr>
    </w:p>
    <w:p w14:paraId="320A7794" w14:textId="040AEB62" w:rsidR="00FD5228" w:rsidRPr="008F2C23" w:rsidRDefault="00AE4AFD" w:rsidP="00C317F3">
      <w:pPr>
        <w:tabs>
          <w:tab w:val="left" w:pos="1029"/>
          <w:tab w:val="center" w:pos="4961"/>
          <w:tab w:val="right" w:pos="9922"/>
        </w:tabs>
        <w:suppressAutoHyphens w:val="0"/>
        <w:rPr>
          <w:rFonts w:asciiTheme="minorHAnsi" w:hAnsiTheme="minorHAnsi" w:cstheme="minorHAnsi"/>
          <w:b/>
          <w:color w:val="auto"/>
          <w:sz w:val="30"/>
          <w:szCs w:val="30"/>
          <w:lang w:eastAsia="en-GB"/>
        </w:rPr>
      </w:pPr>
      <w:r w:rsidRPr="008F2C23">
        <w:rPr>
          <w:rFonts w:asciiTheme="minorHAnsi" w:hAnsiTheme="minorHAnsi" w:cstheme="minorHAnsi"/>
          <w:b/>
          <w:color w:val="auto"/>
          <w:sz w:val="30"/>
          <w:szCs w:val="30"/>
          <w:lang w:eastAsia="en-GB"/>
        </w:rPr>
        <w:tab/>
      </w:r>
      <w:r w:rsidRPr="008F2C23">
        <w:rPr>
          <w:rFonts w:asciiTheme="minorHAnsi" w:hAnsiTheme="minorHAnsi" w:cstheme="minorHAnsi"/>
          <w:b/>
          <w:color w:val="auto"/>
          <w:sz w:val="30"/>
          <w:szCs w:val="30"/>
          <w:lang w:eastAsia="en-GB"/>
        </w:rPr>
        <w:tab/>
      </w:r>
      <w:r w:rsidR="00FD5228" w:rsidRPr="008F2C23">
        <w:rPr>
          <w:rFonts w:asciiTheme="minorHAnsi" w:hAnsiTheme="minorHAnsi" w:cstheme="minorHAnsi"/>
          <w:b/>
          <w:color w:val="auto"/>
          <w:sz w:val="30"/>
          <w:szCs w:val="30"/>
          <w:lang w:eastAsia="en-GB"/>
        </w:rPr>
        <w:t>ΠΡΟΣΚΛΗΣΗ</w:t>
      </w:r>
      <w:r w:rsidRPr="008F2C23">
        <w:rPr>
          <w:rFonts w:asciiTheme="minorHAnsi" w:hAnsiTheme="minorHAnsi" w:cstheme="minorHAnsi"/>
          <w:b/>
          <w:color w:val="auto"/>
          <w:sz w:val="30"/>
          <w:szCs w:val="30"/>
          <w:lang w:eastAsia="en-GB"/>
        </w:rPr>
        <w:tab/>
      </w:r>
    </w:p>
    <w:p w14:paraId="569A2E00" w14:textId="0FF63BF9" w:rsidR="00FD5228" w:rsidRPr="00FD5228" w:rsidRDefault="00FD5228" w:rsidP="00475507">
      <w:pPr>
        <w:tabs>
          <w:tab w:val="left" w:pos="1029"/>
        </w:tabs>
        <w:suppressAutoHyphens w:val="0"/>
        <w:jc w:val="right"/>
        <w:rPr>
          <w:rFonts w:asciiTheme="minorHAnsi" w:hAnsiTheme="minorHAnsi" w:cstheme="minorHAnsi"/>
          <w:b/>
          <w:color w:val="auto"/>
          <w:sz w:val="30"/>
          <w:szCs w:val="30"/>
          <w:u w:val="single"/>
          <w:lang w:eastAsia="en-GB"/>
        </w:rPr>
      </w:pPr>
    </w:p>
    <w:p w14:paraId="73E3898B" w14:textId="79D5B6EC" w:rsidR="00332648" w:rsidRPr="00DE1487" w:rsidRDefault="00FD5228" w:rsidP="00FD5228">
      <w:pPr>
        <w:spacing w:before="60" w:after="60" w:line="240" w:lineRule="auto"/>
        <w:jc w:val="center"/>
        <w:rPr>
          <w:rFonts w:cs="Arial"/>
          <w:sz w:val="36"/>
          <w:szCs w:val="36"/>
        </w:rPr>
      </w:pPr>
      <w:r w:rsidRPr="00DE1487">
        <w:rPr>
          <w:rFonts w:cs="Arial"/>
          <w:b/>
          <w:sz w:val="36"/>
          <w:szCs w:val="36"/>
        </w:rPr>
        <w:t xml:space="preserve">ΗΜΕΡΙΔΑ </w:t>
      </w:r>
      <w:r w:rsidR="00AE4AFD">
        <w:rPr>
          <w:rFonts w:cs="Arial"/>
          <w:b/>
          <w:sz w:val="36"/>
          <w:szCs w:val="36"/>
        </w:rPr>
        <w:t xml:space="preserve">ΕΡΓΟΥ </w:t>
      </w:r>
      <w:bookmarkStart w:id="0" w:name="_Hlk156558237"/>
      <w:r w:rsidR="00AE4AFD">
        <w:rPr>
          <w:rFonts w:cs="Arial"/>
          <w:b/>
          <w:sz w:val="36"/>
          <w:szCs w:val="36"/>
          <w:lang w:val="en-US"/>
        </w:rPr>
        <w:t>MARICC</w:t>
      </w:r>
      <w:bookmarkEnd w:id="0"/>
    </w:p>
    <w:p w14:paraId="7B2087A3" w14:textId="4C34E3B8" w:rsidR="00332648" w:rsidRDefault="00332648" w:rsidP="00332648">
      <w:pPr>
        <w:spacing w:before="60" w:after="60" w:line="240" w:lineRule="auto"/>
        <w:jc w:val="left"/>
        <w:rPr>
          <w:rFonts w:cs="Arial"/>
          <w:b/>
          <w:sz w:val="36"/>
          <w:szCs w:val="36"/>
        </w:rPr>
      </w:pPr>
    </w:p>
    <w:p w14:paraId="2A007905" w14:textId="55858C86" w:rsidR="00B860C3" w:rsidRPr="00FD5228" w:rsidRDefault="00345125" w:rsidP="005E734B">
      <w:pPr>
        <w:spacing w:before="60" w:after="60" w:line="240" w:lineRule="auto"/>
        <w:jc w:val="left"/>
        <w:rPr>
          <w:rFonts w:cs="Arial"/>
          <w:sz w:val="24"/>
          <w:szCs w:val="24"/>
        </w:rPr>
      </w:pPr>
      <w:r w:rsidRPr="00E45659">
        <w:rPr>
          <w:rFonts w:cs="Arial"/>
          <w:sz w:val="24"/>
          <w:szCs w:val="24"/>
        </w:rPr>
        <w:t>Ημερομηνί</w:t>
      </w:r>
      <w:r w:rsidR="001B6CEE" w:rsidRPr="00E45659">
        <w:rPr>
          <w:rFonts w:cs="Arial"/>
          <w:sz w:val="24"/>
          <w:szCs w:val="24"/>
        </w:rPr>
        <w:t>α</w:t>
      </w:r>
      <w:r w:rsidR="00BD47BE" w:rsidRPr="00E45659">
        <w:rPr>
          <w:rFonts w:cs="Arial"/>
          <w:sz w:val="24"/>
          <w:szCs w:val="24"/>
        </w:rPr>
        <w:t xml:space="preserve">, </w:t>
      </w:r>
      <w:r w:rsidR="00C532BC">
        <w:rPr>
          <w:rFonts w:cs="Arial"/>
          <w:sz w:val="24"/>
          <w:szCs w:val="24"/>
        </w:rPr>
        <w:t>Τρίτη</w:t>
      </w:r>
      <w:r w:rsidR="00FD5228" w:rsidRPr="00E45659">
        <w:rPr>
          <w:rFonts w:cs="Arial"/>
          <w:sz w:val="24"/>
          <w:szCs w:val="24"/>
        </w:rPr>
        <w:t xml:space="preserve"> </w:t>
      </w:r>
      <w:r w:rsidR="00AE4AFD" w:rsidRPr="00E45659">
        <w:rPr>
          <w:rFonts w:cs="Arial"/>
          <w:sz w:val="24"/>
          <w:szCs w:val="24"/>
        </w:rPr>
        <w:t>2</w:t>
      </w:r>
      <w:r w:rsidR="00E45659" w:rsidRPr="00E45659">
        <w:rPr>
          <w:rFonts w:cs="Arial"/>
          <w:sz w:val="24"/>
          <w:szCs w:val="24"/>
        </w:rPr>
        <w:t>3</w:t>
      </w:r>
      <w:r w:rsidR="00AE4AFD" w:rsidRPr="00E45659">
        <w:rPr>
          <w:rFonts w:cs="Arial"/>
          <w:sz w:val="24"/>
          <w:szCs w:val="24"/>
        </w:rPr>
        <w:t xml:space="preserve"> </w:t>
      </w:r>
      <w:r w:rsidR="00E45659">
        <w:rPr>
          <w:rFonts w:cs="Arial"/>
          <w:sz w:val="24"/>
          <w:szCs w:val="24"/>
        </w:rPr>
        <w:t>Ιανουαρίου</w:t>
      </w:r>
      <w:r w:rsidR="00BD47BE" w:rsidRPr="00E45659">
        <w:rPr>
          <w:rFonts w:cs="Arial"/>
          <w:sz w:val="24"/>
          <w:szCs w:val="24"/>
        </w:rPr>
        <w:t xml:space="preserve"> 202</w:t>
      </w:r>
      <w:r w:rsidR="00AE4AFD" w:rsidRPr="00E45659">
        <w:rPr>
          <w:rFonts w:cs="Arial"/>
          <w:sz w:val="24"/>
          <w:szCs w:val="24"/>
        </w:rPr>
        <w:t>4</w:t>
      </w:r>
    </w:p>
    <w:p w14:paraId="6F2F7195" w14:textId="693A6DF3" w:rsidR="00237AD7" w:rsidRPr="007B7E91" w:rsidRDefault="00237AD7" w:rsidP="00AE4AFD">
      <w:pPr>
        <w:spacing w:before="60" w:after="60" w:line="240" w:lineRule="auto"/>
        <w:ind w:left="-851"/>
        <w:jc w:val="right"/>
        <w:rPr>
          <w:rFonts w:cs="Arial"/>
          <w:sz w:val="30"/>
          <w:szCs w:val="30"/>
        </w:rPr>
      </w:pPr>
    </w:p>
    <w:p w14:paraId="0A2546E3" w14:textId="1D7A7E39" w:rsidR="003D3132" w:rsidRDefault="008A3697" w:rsidP="00D7282E">
      <w:pPr>
        <w:suppressAutoHyphens w:val="0"/>
        <w:rPr>
          <w:lang w:eastAsia="en-GB"/>
        </w:rPr>
      </w:pPr>
      <w:r w:rsidRPr="00C317F3">
        <w:rPr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16D3B66" wp14:editId="0BF68C1B">
                <wp:simplePos x="0" y="0"/>
                <wp:positionH relativeFrom="column">
                  <wp:posOffset>-576580</wp:posOffset>
                </wp:positionH>
                <wp:positionV relativeFrom="paragraph">
                  <wp:posOffset>4470400</wp:posOffset>
                </wp:positionV>
                <wp:extent cx="3550920" cy="1150620"/>
                <wp:effectExtent l="0" t="0" r="0" b="0"/>
                <wp:wrapNone/>
                <wp:docPr id="12833289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0920" cy="1150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8D5535" w14:textId="3C7F6EDF" w:rsidR="00C317F3" w:rsidRPr="00C317F3" w:rsidRDefault="00C317F3" w:rsidP="00C317F3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jc w:val="left"/>
                            </w:pPr>
                            <w:r w:rsidRPr="00C317F3">
                              <w:rPr>
                                <w:b/>
                                <w:bCs/>
                              </w:rPr>
                              <w:t>ΤΟ ΕΡΓΟ ΧΡΗΜΑΤΟΔΟΤΕΙΤΑΙ</w:t>
                            </w:r>
                            <w:r w:rsidRPr="00C317F3">
                              <w:rPr>
                                <w:b/>
                                <w:bCs/>
                                <w:caps/>
                              </w:rPr>
                              <w:t xml:space="preserve"> από το Ελληνικό Ίδρυμα Έρευνας και Καινοτομίας (ΕΛ.ΙΔ.Ε.Κ.) στο πλαίσιο της Δράσης «2</w:t>
                            </w:r>
                            <w:r w:rsidRPr="00C317F3">
                              <w:rPr>
                                <w:b/>
                                <w:bCs/>
                                <w:caps/>
                                <w:vertAlign w:val="superscript"/>
                              </w:rPr>
                              <w:t>η</w:t>
                            </w:r>
                            <w:r w:rsidRPr="00C317F3">
                              <w:rPr>
                                <w:b/>
                                <w:bCs/>
                                <w:caps/>
                              </w:rPr>
                              <w:t xml:space="preserve"> Προκήρυξη ερευνητικών έργων ΕΛ.ΙΔ.Ε.Κ. για την ενίσχυση Μεταδιδακτορικών Ερευνητών/τριών» (Αριθμός Έργου:211)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6D3B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5.4pt;margin-top:352pt;width:279.6pt;height:90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" filled="f" stroked="f">
                <v:textbox>
                  <w:txbxContent>
                    <w:p w14:paraId="4F8D5535" w14:textId="3C7F6EDF" w:rsidR="00C317F3" w:rsidRPr="00C317F3" w:rsidRDefault="00C317F3" w:rsidP="00C317F3">
                      <w:pPr>
                        <w:tabs>
                          <w:tab w:val="center" w:pos="4153"/>
                          <w:tab w:val="right" w:pos="8306"/>
                        </w:tabs>
                        <w:jc w:val="left"/>
                      </w:pPr>
                      <w:r w:rsidRPr="00C317F3">
                        <w:rPr>
                          <w:b/>
                          <w:bCs/>
                        </w:rPr>
                        <w:t>ΤΟ ΕΡΓΟ ΧΡΗΜΑΤΟΔΟΤΕΙΤΑΙ</w:t>
                      </w:r>
                      <w:r w:rsidRPr="00C317F3">
                        <w:rPr>
                          <w:b/>
                          <w:bCs/>
                          <w:caps/>
                        </w:rPr>
                        <w:t xml:space="preserve"> από το Ελληνικό Ίδρυμα Έρευνας και Καινοτομίας (ΕΛ.ΙΔ.Ε.Κ.) στο πλαίσιο της Δράσης «2</w:t>
                      </w:r>
                      <w:r w:rsidRPr="00C317F3">
                        <w:rPr>
                          <w:b/>
                          <w:bCs/>
                          <w:caps/>
                          <w:vertAlign w:val="superscript"/>
                        </w:rPr>
                        <w:t>η</w:t>
                      </w:r>
                      <w:r w:rsidRPr="00C317F3">
                        <w:rPr>
                          <w:b/>
                          <w:bCs/>
                          <w:caps/>
                        </w:rPr>
                        <w:t xml:space="preserve"> Προκήρυξη ερευνητικών έργων ΕΛ.ΙΔ.Ε.Κ. για την ενίσχυση Μεταδιδακτορικών Ερευνητών/τριών» (Αριθμός Έργου:211)</w:t>
                      </w:r>
                    </w:p>
                  </w:txbxContent>
                </v:textbox>
              </v:shape>
            </w:pict>
          </mc:Fallback>
        </mc:AlternateContent>
      </w:r>
      <w:r w:rsidRPr="00C8358B">
        <w:rPr>
          <w:rFonts w:eastAsia="Calibri"/>
          <w:noProof/>
          <w:color w:val="000000"/>
          <w:sz w:val="20"/>
          <w:szCs w:val="20"/>
          <w:lang w:val="en-US" w:eastAsia="en-US"/>
        </w:rPr>
        <w:drawing>
          <wp:anchor distT="0" distB="0" distL="114300" distR="114300" simplePos="0" relativeHeight="251660288" behindDoc="1" locked="0" layoutInCell="1" allowOverlap="1" wp14:anchorId="551524A3" wp14:editId="11F0890C">
            <wp:simplePos x="0" y="0"/>
            <wp:positionH relativeFrom="column">
              <wp:posOffset>-577215</wp:posOffset>
            </wp:positionH>
            <wp:positionV relativeFrom="paragraph">
              <wp:posOffset>3677920</wp:posOffset>
            </wp:positionV>
            <wp:extent cx="2684836" cy="742950"/>
            <wp:effectExtent l="0" t="0" r="1270" b="0"/>
            <wp:wrapTight wrapText="bothSides">
              <wp:wrapPolygon edited="0">
                <wp:start x="2452" y="554"/>
                <wp:lineTo x="1686" y="2215"/>
                <wp:lineTo x="153" y="8308"/>
                <wp:lineTo x="153" y="13292"/>
                <wp:lineTo x="1686" y="19385"/>
                <wp:lineTo x="2299" y="19938"/>
                <wp:lineTo x="11342" y="21046"/>
                <wp:lineTo x="19924" y="21046"/>
                <wp:lineTo x="21304" y="19385"/>
                <wp:lineTo x="21457" y="16062"/>
                <wp:lineTo x="20997" y="13846"/>
                <wp:lineTo x="19618" y="10523"/>
                <wp:lineTo x="20844" y="5538"/>
                <wp:lineTo x="19924" y="4985"/>
                <wp:lineTo x="3525" y="554"/>
                <wp:lineTo x="2452" y="554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LIDEK__HQ_v4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836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1D195A" w14:textId="72E52BB3" w:rsidR="003D3132" w:rsidRPr="00AE4AFD" w:rsidRDefault="003D3132" w:rsidP="00D7282E">
      <w:pPr>
        <w:suppressAutoHyphens w:val="0"/>
        <w:sectPr w:rsidR="003D3132" w:rsidRPr="00AE4AFD" w:rsidSect="00A87B41">
          <w:footerReference w:type="default" r:id="rId11"/>
          <w:footnotePr>
            <w:numRestart w:val="eachPage"/>
          </w:footnotePr>
          <w:endnotePr>
            <w:numFmt w:val="decimal"/>
          </w:endnotePr>
          <w:pgSz w:w="11906" w:h="16838"/>
          <w:pgMar w:top="851" w:right="992" w:bottom="0" w:left="992" w:header="709" w:footer="284" w:gutter="0"/>
          <w:pgNumType w:start="1"/>
          <w:cols w:space="720"/>
          <w:docGrid w:linePitch="360"/>
        </w:sectPr>
      </w:pPr>
    </w:p>
    <w:p w14:paraId="002CBC0B" w14:textId="77777777" w:rsidR="008A3697" w:rsidRDefault="008A3697" w:rsidP="00DE1487">
      <w:pPr>
        <w:widowControl w:val="0"/>
        <w:spacing w:after="0" w:line="360" w:lineRule="auto"/>
        <w:contextualSpacing/>
        <w:rPr>
          <w:rFonts w:asciiTheme="minorHAnsi" w:eastAsia="Century Gothic" w:hAnsiTheme="minorHAnsi" w:cstheme="minorHAnsi"/>
          <w:sz w:val="24"/>
          <w:szCs w:val="24"/>
        </w:rPr>
      </w:pPr>
      <w:bookmarkStart w:id="1" w:name="__RefHeading___Toc472447381"/>
      <w:bookmarkEnd w:id="1"/>
    </w:p>
    <w:p w14:paraId="00906C73" w14:textId="77777777" w:rsidR="008A3697" w:rsidRDefault="008A3697" w:rsidP="00DE1487">
      <w:pPr>
        <w:widowControl w:val="0"/>
        <w:spacing w:after="0" w:line="360" w:lineRule="auto"/>
        <w:contextualSpacing/>
        <w:rPr>
          <w:rFonts w:asciiTheme="minorHAnsi" w:eastAsia="Century Gothic" w:hAnsiTheme="minorHAnsi" w:cstheme="minorHAnsi"/>
          <w:sz w:val="24"/>
          <w:szCs w:val="24"/>
        </w:rPr>
      </w:pPr>
    </w:p>
    <w:p w14:paraId="4253C677" w14:textId="73CF9A80" w:rsidR="00DE1487" w:rsidRPr="00FA4BEF" w:rsidRDefault="00A6438F" w:rsidP="00DE1487">
      <w:pPr>
        <w:widowControl w:val="0"/>
        <w:spacing w:after="0" w:line="360" w:lineRule="auto"/>
        <w:contextualSpacing/>
        <w:rPr>
          <w:rFonts w:asciiTheme="minorHAnsi" w:eastAsia="Century Gothic" w:hAnsiTheme="minorHAnsi" w:cstheme="minorHAnsi"/>
          <w:sz w:val="24"/>
          <w:szCs w:val="24"/>
        </w:rPr>
      </w:pPr>
      <w:bookmarkStart w:id="2" w:name="_Hlk156558965"/>
      <w:r>
        <w:rPr>
          <w:rFonts w:asciiTheme="minorHAnsi" w:eastAsia="Century Gothic" w:hAnsiTheme="minorHAnsi" w:cstheme="minorHAnsi"/>
          <w:sz w:val="24"/>
          <w:szCs w:val="24"/>
        </w:rPr>
        <w:t xml:space="preserve">Το </w:t>
      </w:r>
      <w:r w:rsidRPr="00A6438F">
        <w:rPr>
          <w:rFonts w:asciiTheme="minorHAnsi" w:eastAsia="Century Gothic" w:hAnsiTheme="minorHAnsi" w:cstheme="minorHAnsi"/>
          <w:sz w:val="24"/>
          <w:szCs w:val="24"/>
        </w:rPr>
        <w:t>Εργαστήριο Παράκτιας Μορφοδυναμικής, Διαχείρισης &amp; Θαλάσσιας Γεωλογίας</w:t>
      </w:r>
      <w:r w:rsidR="00FD5228">
        <w:rPr>
          <w:rFonts w:asciiTheme="minorHAnsi" w:eastAsia="Century Gothic" w:hAnsiTheme="minorHAnsi" w:cstheme="minorHAnsi"/>
          <w:sz w:val="24"/>
          <w:szCs w:val="24"/>
        </w:rPr>
        <w:t>,</w:t>
      </w:r>
      <w:r w:rsidR="005A1200" w:rsidRPr="000C0137">
        <w:rPr>
          <w:rFonts w:asciiTheme="minorHAnsi" w:eastAsia="Century Gothic" w:hAnsiTheme="minorHAnsi" w:cstheme="minorHAnsi"/>
          <w:sz w:val="24"/>
          <w:szCs w:val="24"/>
        </w:rPr>
        <w:t xml:space="preserve"> στο </w:t>
      </w:r>
      <w:r w:rsidR="005A1200" w:rsidRPr="00073616">
        <w:rPr>
          <w:rFonts w:asciiTheme="minorHAnsi" w:eastAsia="Century Gothic" w:hAnsiTheme="minorHAnsi" w:cstheme="minorHAnsi"/>
          <w:color w:val="auto"/>
          <w:sz w:val="24"/>
          <w:szCs w:val="24"/>
        </w:rPr>
        <w:t xml:space="preserve">πλαίσιο </w:t>
      </w:r>
      <w:r w:rsidR="00F47D44" w:rsidRPr="00073616">
        <w:rPr>
          <w:rFonts w:asciiTheme="minorHAnsi" w:eastAsia="Century Gothic" w:hAnsiTheme="minorHAnsi" w:cstheme="minorHAnsi"/>
          <w:color w:val="auto"/>
          <w:sz w:val="24"/>
          <w:szCs w:val="24"/>
        </w:rPr>
        <w:t xml:space="preserve">υλοποίησης </w:t>
      </w:r>
      <w:r w:rsidR="008A3697">
        <w:rPr>
          <w:rFonts w:asciiTheme="minorHAnsi" w:eastAsia="Century Gothic" w:hAnsiTheme="minorHAnsi" w:cstheme="minorHAnsi"/>
          <w:color w:val="auto"/>
          <w:sz w:val="24"/>
          <w:szCs w:val="24"/>
        </w:rPr>
        <w:t>του έργου</w:t>
      </w:r>
      <w:r w:rsidR="00F47D44" w:rsidRPr="00073616">
        <w:rPr>
          <w:rFonts w:asciiTheme="minorHAnsi" w:eastAsia="Century Gothic" w:hAnsiTheme="minorHAnsi" w:cstheme="minorHAnsi"/>
          <w:color w:val="auto"/>
          <w:sz w:val="24"/>
          <w:szCs w:val="24"/>
        </w:rPr>
        <w:t xml:space="preserve"> </w:t>
      </w:r>
      <w:r w:rsidR="00E45659" w:rsidRPr="00E45659">
        <w:rPr>
          <w:rFonts w:asciiTheme="minorHAnsi" w:eastAsia="Century Gothic" w:hAnsiTheme="minorHAnsi" w:cstheme="minorHAnsi"/>
          <w:color w:val="auto"/>
          <w:sz w:val="24"/>
          <w:szCs w:val="24"/>
          <w:lang w:val="en-US"/>
        </w:rPr>
        <w:t>MARICC</w:t>
      </w:r>
      <w:r w:rsidR="00F47D44" w:rsidRPr="00073616">
        <w:rPr>
          <w:rFonts w:asciiTheme="minorHAnsi" w:eastAsia="Century Gothic" w:hAnsiTheme="minorHAnsi" w:cstheme="minorHAnsi"/>
          <w:color w:val="auto"/>
          <w:sz w:val="24"/>
          <w:szCs w:val="24"/>
        </w:rPr>
        <w:t xml:space="preserve"> </w:t>
      </w:r>
      <w:r w:rsidR="00FD5228" w:rsidRPr="00073616">
        <w:rPr>
          <w:rFonts w:asciiTheme="minorHAnsi" w:eastAsia="Century Gothic" w:hAnsiTheme="minorHAnsi" w:cstheme="minorHAnsi"/>
          <w:color w:val="auto"/>
          <w:sz w:val="24"/>
          <w:szCs w:val="24"/>
        </w:rPr>
        <w:t xml:space="preserve">που χρηματοδοτείται από το </w:t>
      </w:r>
      <w:r w:rsidR="00E45659">
        <w:rPr>
          <w:rFonts w:asciiTheme="minorHAnsi" w:eastAsia="Century Gothic" w:hAnsiTheme="minorHAnsi" w:cstheme="minorHAnsi"/>
          <w:color w:val="auto"/>
          <w:sz w:val="24"/>
          <w:szCs w:val="24"/>
        </w:rPr>
        <w:t xml:space="preserve">Ελληνικό Ίδρυμα </w:t>
      </w:r>
      <w:r w:rsidR="00E45659" w:rsidRPr="00E45659">
        <w:rPr>
          <w:rFonts w:asciiTheme="minorHAnsi" w:eastAsia="Century Gothic" w:hAnsiTheme="minorHAnsi" w:cstheme="minorHAnsi"/>
          <w:color w:val="auto"/>
          <w:sz w:val="24"/>
          <w:szCs w:val="24"/>
        </w:rPr>
        <w:t>Έρευνας και Καινοτομίας (ΕΛ.ΙΔ.Ε.Κ.)</w:t>
      </w:r>
      <w:r w:rsidR="00FD5228" w:rsidRPr="00E45659">
        <w:rPr>
          <w:rFonts w:asciiTheme="minorHAnsi" w:eastAsia="Century Gothic" w:hAnsiTheme="minorHAnsi" w:cstheme="minorHAnsi"/>
          <w:sz w:val="24"/>
          <w:szCs w:val="24"/>
        </w:rPr>
        <w:t xml:space="preserve">, </w:t>
      </w:r>
      <w:r w:rsidR="00F621F3" w:rsidRPr="00E45659">
        <w:rPr>
          <w:rFonts w:asciiTheme="minorHAnsi" w:eastAsia="Century Gothic" w:hAnsiTheme="minorHAnsi" w:cstheme="minorHAnsi"/>
          <w:sz w:val="24"/>
          <w:szCs w:val="24"/>
        </w:rPr>
        <w:t>σ</w:t>
      </w:r>
      <w:r w:rsidR="005A1200" w:rsidRPr="00E45659">
        <w:rPr>
          <w:rFonts w:asciiTheme="minorHAnsi" w:eastAsia="Century Gothic" w:hAnsiTheme="minorHAnsi" w:cstheme="minorHAnsi"/>
          <w:sz w:val="24"/>
          <w:szCs w:val="24"/>
        </w:rPr>
        <w:t>ας προσκαλ</w:t>
      </w:r>
      <w:r w:rsidR="00E45659" w:rsidRPr="00E45659">
        <w:rPr>
          <w:rFonts w:asciiTheme="minorHAnsi" w:eastAsia="Century Gothic" w:hAnsiTheme="minorHAnsi" w:cstheme="minorHAnsi"/>
          <w:sz w:val="24"/>
          <w:szCs w:val="24"/>
        </w:rPr>
        <w:t>εί</w:t>
      </w:r>
      <w:r w:rsidR="005A1200" w:rsidRPr="00E45659">
        <w:rPr>
          <w:rFonts w:asciiTheme="minorHAnsi" w:eastAsia="Century Gothic" w:hAnsiTheme="minorHAnsi" w:cstheme="minorHAnsi"/>
          <w:sz w:val="24"/>
          <w:szCs w:val="24"/>
        </w:rPr>
        <w:t xml:space="preserve"> στην</w:t>
      </w:r>
      <w:r w:rsidR="00DE1487" w:rsidRPr="00E45659">
        <w:rPr>
          <w:rFonts w:asciiTheme="minorHAnsi" w:eastAsia="Century Gothic" w:hAnsiTheme="minorHAnsi" w:cstheme="minorHAnsi"/>
          <w:sz w:val="24"/>
          <w:szCs w:val="24"/>
        </w:rPr>
        <w:t xml:space="preserve"> Ημερίδα τ</w:t>
      </w:r>
      <w:r w:rsidR="00E45659" w:rsidRPr="00E45659">
        <w:rPr>
          <w:rFonts w:asciiTheme="minorHAnsi" w:eastAsia="Century Gothic" w:hAnsiTheme="minorHAnsi" w:cstheme="minorHAnsi"/>
          <w:sz w:val="24"/>
          <w:szCs w:val="24"/>
        </w:rPr>
        <w:t>ου έργου</w:t>
      </w:r>
      <w:r w:rsidR="00DE1487" w:rsidRPr="00E45659">
        <w:rPr>
          <w:rFonts w:asciiTheme="minorHAnsi" w:eastAsia="Century Gothic" w:hAnsiTheme="minorHAnsi" w:cstheme="minorHAnsi"/>
          <w:sz w:val="24"/>
          <w:szCs w:val="24"/>
        </w:rPr>
        <w:t xml:space="preserve"> που θα πραγματοποιηθεί στη Μυτιλήνη, τη</w:t>
      </w:r>
      <w:r w:rsidR="00C532BC">
        <w:rPr>
          <w:rFonts w:asciiTheme="minorHAnsi" w:eastAsia="Century Gothic" w:hAnsiTheme="minorHAnsi" w:cstheme="minorHAnsi"/>
          <w:sz w:val="24"/>
          <w:szCs w:val="24"/>
        </w:rPr>
        <w:t xml:space="preserve">ν Τρίτη </w:t>
      </w:r>
      <w:r w:rsidR="00E45659" w:rsidRPr="00E45659">
        <w:rPr>
          <w:rFonts w:asciiTheme="minorHAnsi" w:eastAsia="Century Gothic" w:hAnsiTheme="minorHAnsi" w:cstheme="minorHAnsi"/>
          <w:sz w:val="24"/>
          <w:szCs w:val="24"/>
        </w:rPr>
        <w:t>23</w:t>
      </w:r>
      <w:r w:rsidR="00DE1487" w:rsidRPr="00E45659">
        <w:rPr>
          <w:rFonts w:asciiTheme="minorHAnsi" w:eastAsia="Century Gothic" w:hAnsiTheme="minorHAnsi" w:cstheme="minorHAnsi"/>
          <w:sz w:val="24"/>
          <w:szCs w:val="24"/>
        </w:rPr>
        <w:t xml:space="preserve"> </w:t>
      </w:r>
      <w:r w:rsidR="008A3697" w:rsidRPr="00E45659">
        <w:rPr>
          <w:rFonts w:asciiTheme="minorHAnsi" w:eastAsia="Century Gothic" w:hAnsiTheme="minorHAnsi" w:cstheme="minorHAnsi"/>
          <w:sz w:val="24"/>
          <w:szCs w:val="24"/>
        </w:rPr>
        <w:t>Ιανουαρίου</w:t>
      </w:r>
      <w:r w:rsidR="00DE1487" w:rsidRPr="00E45659">
        <w:rPr>
          <w:rFonts w:asciiTheme="minorHAnsi" w:eastAsia="Century Gothic" w:hAnsiTheme="minorHAnsi" w:cstheme="minorHAnsi"/>
          <w:sz w:val="24"/>
          <w:szCs w:val="24"/>
        </w:rPr>
        <w:t xml:space="preserve"> 202</w:t>
      </w:r>
      <w:r w:rsidR="008A3697" w:rsidRPr="00E45659">
        <w:rPr>
          <w:rFonts w:asciiTheme="minorHAnsi" w:eastAsia="Century Gothic" w:hAnsiTheme="minorHAnsi" w:cstheme="minorHAnsi"/>
          <w:sz w:val="24"/>
          <w:szCs w:val="24"/>
        </w:rPr>
        <w:t>4</w:t>
      </w:r>
      <w:r w:rsidR="00F47D44" w:rsidRPr="00E45659">
        <w:rPr>
          <w:rFonts w:asciiTheme="minorHAnsi" w:eastAsia="Century Gothic" w:hAnsiTheme="minorHAnsi" w:cstheme="minorHAnsi"/>
          <w:sz w:val="24"/>
          <w:szCs w:val="24"/>
        </w:rPr>
        <w:t xml:space="preserve"> </w:t>
      </w:r>
      <w:r w:rsidR="008A3697" w:rsidRPr="00E45659">
        <w:rPr>
          <w:rFonts w:asciiTheme="minorHAnsi" w:eastAsia="Century Gothic" w:hAnsiTheme="minorHAnsi" w:cstheme="minorHAnsi"/>
          <w:sz w:val="24"/>
          <w:szCs w:val="24"/>
        </w:rPr>
        <w:t>στο λόφο Πανεπιστημίου</w:t>
      </w:r>
      <w:r w:rsidR="008A3697">
        <w:rPr>
          <w:rFonts w:asciiTheme="minorHAnsi" w:eastAsia="Century Gothic" w:hAnsiTheme="minorHAnsi" w:cstheme="minorHAnsi"/>
          <w:sz w:val="24"/>
          <w:szCs w:val="24"/>
        </w:rPr>
        <w:t xml:space="preserve">, στο κτίριο το τμήματος Ωκεανογραφίας και Θαλασσίων Βιοεπιστημών (αίθουσα </w:t>
      </w:r>
      <w:r w:rsidR="00E45659">
        <w:rPr>
          <w:rFonts w:asciiTheme="minorHAnsi" w:eastAsia="Century Gothic" w:hAnsiTheme="minorHAnsi" w:cstheme="minorHAnsi"/>
          <w:sz w:val="24"/>
          <w:szCs w:val="24"/>
        </w:rPr>
        <w:t>Η’, 2</w:t>
      </w:r>
      <w:r w:rsidR="00E45659" w:rsidRPr="00E45659">
        <w:rPr>
          <w:rFonts w:asciiTheme="minorHAnsi" w:eastAsia="Century Gothic" w:hAnsiTheme="minorHAnsi" w:cstheme="minorHAnsi"/>
          <w:sz w:val="24"/>
          <w:szCs w:val="24"/>
          <w:vertAlign w:val="superscript"/>
        </w:rPr>
        <w:t>ος</w:t>
      </w:r>
      <w:r w:rsidR="00E45659">
        <w:rPr>
          <w:rFonts w:asciiTheme="minorHAnsi" w:eastAsia="Century Gothic" w:hAnsiTheme="minorHAnsi" w:cstheme="minorHAnsi"/>
          <w:sz w:val="24"/>
          <w:szCs w:val="24"/>
        </w:rPr>
        <w:t xml:space="preserve"> όροφος</w:t>
      </w:r>
      <w:r w:rsidR="008A3697">
        <w:rPr>
          <w:rFonts w:asciiTheme="minorHAnsi" w:eastAsia="Century Gothic" w:hAnsiTheme="minorHAnsi" w:cstheme="minorHAnsi"/>
          <w:sz w:val="24"/>
          <w:szCs w:val="24"/>
        </w:rPr>
        <w:t xml:space="preserve"> )</w:t>
      </w:r>
      <w:r w:rsidR="005A1200" w:rsidRPr="00FA4BEF">
        <w:rPr>
          <w:rFonts w:asciiTheme="minorHAnsi" w:eastAsia="Century Gothic" w:hAnsiTheme="minorHAnsi" w:cstheme="minorHAnsi"/>
          <w:sz w:val="24"/>
          <w:szCs w:val="24"/>
        </w:rPr>
        <w:t>.</w:t>
      </w:r>
    </w:p>
    <w:bookmarkEnd w:id="2"/>
    <w:p w14:paraId="22F19F3F" w14:textId="77777777" w:rsidR="00DE1487" w:rsidRPr="00FA4BEF" w:rsidRDefault="00DE1487" w:rsidP="001B6CEE">
      <w:pPr>
        <w:widowControl w:val="0"/>
        <w:spacing w:before="0" w:after="0" w:line="240" w:lineRule="auto"/>
        <w:contextualSpacing/>
        <w:rPr>
          <w:rFonts w:asciiTheme="minorHAnsi" w:eastAsia="Century Gothic" w:hAnsiTheme="minorHAnsi" w:cstheme="minorHAnsi"/>
          <w:sz w:val="24"/>
          <w:szCs w:val="24"/>
        </w:rPr>
      </w:pPr>
    </w:p>
    <w:p w14:paraId="751672D4" w14:textId="77777777" w:rsidR="001B6CEE" w:rsidRPr="00950AB8" w:rsidRDefault="001B6CEE" w:rsidP="005A1200">
      <w:pPr>
        <w:widowControl w:val="0"/>
        <w:spacing w:after="0" w:line="240" w:lineRule="auto"/>
        <w:contextualSpacing/>
        <w:rPr>
          <w:rFonts w:asciiTheme="minorHAnsi" w:eastAsia="Century Gothic" w:hAnsiTheme="minorHAnsi" w:cstheme="minorHAnsi"/>
          <w:sz w:val="24"/>
          <w:szCs w:val="24"/>
        </w:rPr>
      </w:pPr>
    </w:p>
    <w:p w14:paraId="79402E17" w14:textId="516CE963" w:rsidR="005A1200" w:rsidRPr="006754D3" w:rsidRDefault="005A1200" w:rsidP="00DE1487">
      <w:pPr>
        <w:widowControl w:val="0"/>
        <w:spacing w:after="0" w:line="240" w:lineRule="auto"/>
        <w:contextualSpacing/>
        <w:jc w:val="center"/>
        <w:rPr>
          <w:rFonts w:ascii="Open Sans" w:eastAsia="Century Gothic" w:hAnsi="Open Sans" w:cs="Open Sans"/>
          <w:b/>
          <w:color w:val="auto"/>
          <w:sz w:val="24"/>
          <w:szCs w:val="24"/>
          <w:u w:val="single"/>
          <w:lang w:val="en-US" w:eastAsia="en-US"/>
        </w:rPr>
      </w:pPr>
      <w:r w:rsidRPr="005A1200">
        <w:rPr>
          <w:rFonts w:ascii="Open Sans" w:eastAsia="Century Gothic" w:hAnsi="Open Sans" w:cs="Open Sans"/>
          <w:b/>
          <w:color w:val="auto"/>
          <w:sz w:val="24"/>
          <w:szCs w:val="24"/>
          <w:u w:val="single"/>
          <w:lang w:eastAsia="en-US"/>
        </w:rPr>
        <w:t>Πρόγραμμα</w:t>
      </w:r>
      <w:r w:rsidR="00DE1487">
        <w:rPr>
          <w:rFonts w:ascii="Open Sans" w:eastAsia="Century Gothic" w:hAnsi="Open Sans" w:cs="Open Sans"/>
          <w:b/>
          <w:color w:val="auto"/>
          <w:sz w:val="24"/>
          <w:szCs w:val="24"/>
          <w:u w:val="single"/>
          <w:lang w:eastAsia="en-US"/>
        </w:rPr>
        <w:t xml:space="preserve"> Ημερίδας</w:t>
      </w:r>
      <w:r w:rsidR="006754D3">
        <w:rPr>
          <w:rFonts w:ascii="Open Sans" w:eastAsia="Century Gothic" w:hAnsi="Open Sans" w:cs="Open Sans"/>
          <w:b/>
          <w:color w:val="auto"/>
          <w:sz w:val="24"/>
          <w:szCs w:val="24"/>
          <w:u w:val="single"/>
          <w:lang w:val="en-US" w:eastAsia="en-US"/>
        </w:rPr>
        <w:t xml:space="preserve"> MARICC</w:t>
      </w:r>
    </w:p>
    <w:p w14:paraId="72011C05" w14:textId="77777777" w:rsidR="006754D3" w:rsidRDefault="006754D3" w:rsidP="00DE1487">
      <w:pPr>
        <w:rPr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8221"/>
      </w:tblGrid>
      <w:tr w:rsidR="00E45659" w14:paraId="1892AA74" w14:textId="77777777" w:rsidTr="00853686">
        <w:tc>
          <w:tcPr>
            <w:tcW w:w="141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1B88D85" w14:textId="77777777" w:rsidR="00E45659" w:rsidRPr="00D76914" w:rsidRDefault="00E45659" w:rsidP="00853686">
            <w:pPr>
              <w:spacing w:before="0" w:after="0" w:line="360" w:lineRule="auto"/>
              <w:rPr>
                <w:lang w:val="en-US"/>
              </w:rPr>
            </w:pPr>
            <w:r>
              <w:t>09.</w:t>
            </w:r>
            <w:r>
              <w:rPr>
                <w:lang w:val="en-US"/>
              </w:rPr>
              <w:t>3</w:t>
            </w:r>
            <w:r>
              <w:t>0-</w:t>
            </w:r>
            <w:r>
              <w:rPr>
                <w:lang w:val="en-US"/>
              </w:rPr>
              <w:t>10</w:t>
            </w:r>
            <w:r>
              <w:t>.</w:t>
            </w:r>
            <w:r>
              <w:rPr>
                <w:lang w:val="en-US"/>
              </w:rPr>
              <w:t>00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19CB22" w14:textId="77777777" w:rsidR="00E45659" w:rsidRPr="00101040" w:rsidRDefault="00E45659" w:rsidP="00853686">
            <w:pPr>
              <w:spacing w:before="0" w:after="0" w:line="360" w:lineRule="auto"/>
              <w:rPr>
                <w:i/>
                <w:iCs/>
              </w:rPr>
            </w:pPr>
            <w:r w:rsidRPr="00101040">
              <w:rPr>
                <w:i/>
                <w:iCs/>
              </w:rPr>
              <w:t>Προσέλευση</w:t>
            </w:r>
          </w:p>
        </w:tc>
      </w:tr>
      <w:tr w:rsidR="00E45659" w:rsidRPr="00AE6F3E" w14:paraId="5878C3BE" w14:textId="77777777" w:rsidTr="00853686"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14:paraId="4DA1D91D" w14:textId="77777777" w:rsidR="00E45659" w:rsidRPr="00AE6F3E" w:rsidRDefault="00E45659" w:rsidP="00853686">
            <w:pPr>
              <w:spacing w:before="0" w:after="0" w:line="360" w:lineRule="auto"/>
            </w:pPr>
            <w:r>
              <w:rPr>
                <w:lang w:val="en-US"/>
              </w:rPr>
              <w:t>10.00</w:t>
            </w:r>
            <w:r>
              <w:t>-10.</w:t>
            </w:r>
            <w:r>
              <w:rPr>
                <w:lang w:val="en-US"/>
              </w:rPr>
              <w:t>10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14:paraId="5513177C" w14:textId="77777777" w:rsidR="00E45659" w:rsidRPr="00AE6F3E" w:rsidRDefault="00E45659" w:rsidP="00853686">
            <w:pPr>
              <w:spacing w:before="0" w:after="0" w:line="360" w:lineRule="auto"/>
            </w:pPr>
            <w:r>
              <w:t xml:space="preserve">Το έργο </w:t>
            </w:r>
            <w:r>
              <w:rPr>
                <w:lang w:val="en-US"/>
              </w:rPr>
              <w:t>MARICC</w:t>
            </w:r>
            <w:r w:rsidRPr="00101040">
              <w:t xml:space="preserve"> / </w:t>
            </w:r>
            <w:r>
              <w:t>Γενική επισκόπηση (Ι. Μονιούδη)</w:t>
            </w:r>
          </w:p>
        </w:tc>
      </w:tr>
      <w:tr w:rsidR="00E45659" w:rsidRPr="00AE6F3E" w14:paraId="69E9D468" w14:textId="77777777" w:rsidTr="00853686"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14:paraId="2BFA25BE" w14:textId="77777777" w:rsidR="00E45659" w:rsidRPr="00AE6F3E" w:rsidRDefault="00E45659" w:rsidP="00853686">
            <w:pPr>
              <w:spacing w:before="0" w:after="0" w:line="360" w:lineRule="auto"/>
            </w:pPr>
            <w:r>
              <w:t>10.</w:t>
            </w:r>
            <w:r>
              <w:rPr>
                <w:lang w:val="en-US"/>
              </w:rPr>
              <w:t>10</w:t>
            </w:r>
            <w:r>
              <w:t>-10.</w:t>
            </w:r>
            <w:r>
              <w:rPr>
                <w:lang w:val="en-US"/>
              </w:rPr>
              <w:t>30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14:paraId="3686BC12" w14:textId="77777777" w:rsidR="00E45659" w:rsidRPr="00AE6F3E" w:rsidRDefault="00E45659" w:rsidP="00853686">
            <w:pPr>
              <w:spacing w:before="0" w:after="0" w:line="360" w:lineRule="auto"/>
            </w:pPr>
            <w:r>
              <w:t>Βάσεις δεδομένων παραλιών και κίνδυνος πλημμυρών/διάβρωσης (Φ. Ψαρρός, Ι. Μονιούδη)</w:t>
            </w:r>
          </w:p>
        </w:tc>
      </w:tr>
      <w:tr w:rsidR="00E45659" w:rsidRPr="00AE6F3E" w14:paraId="4DF0A2BF" w14:textId="77777777" w:rsidTr="00853686"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14:paraId="4A8679C4" w14:textId="77777777" w:rsidR="00E45659" w:rsidRPr="006754D3" w:rsidRDefault="00E45659" w:rsidP="00853686">
            <w:pPr>
              <w:spacing w:before="0" w:after="0" w:line="360" w:lineRule="auto"/>
              <w:rPr>
                <w:lang w:val="en-US"/>
              </w:rPr>
            </w:pPr>
            <w:r>
              <w:t>10.</w:t>
            </w:r>
            <w:r>
              <w:rPr>
                <w:lang w:val="en-US"/>
              </w:rPr>
              <w:t>30</w:t>
            </w:r>
            <w:r>
              <w:t>-1</w:t>
            </w:r>
            <w:r>
              <w:rPr>
                <w:lang w:val="en-US"/>
              </w:rPr>
              <w:t>0</w:t>
            </w:r>
            <w:r>
              <w:t>.</w:t>
            </w:r>
            <w:r>
              <w:rPr>
                <w:lang w:val="en-US"/>
              </w:rPr>
              <w:t>40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14:paraId="23FA21D5" w14:textId="77777777" w:rsidR="00E45659" w:rsidRPr="00AE6F3E" w:rsidRDefault="00E45659" w:rsidP="00853686">
            <w:pPr>
              <w:spacing w:before="0" w:after="0" w:line="360" w:lineRule="auto"/>
            </w:pPr>
            <w:r>
              <w:t>Ιεράρχηση παραλιών</w:t>
            </w:r>
            <w:r w:rsidRPr="009E0F47">
              <w:t xml:space="preserve"> (</w:t>
            </w:r>
            <w:r>
              <w:t>Ι. Μονιούδη</w:t>
            </w:r>
            <w:r w:rsidRPr="009E0F47">
              <w:t>)</w:t>
            </w:r>
          </w:p>
        </w:tc>
      </w:tr>
      <w:tr w:rsidR="00E45659" w:rsidRPr="00AE6F3E" w14:paraId="3E913188" w14:textId="77777777" w:rsidTr="00853686"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14:paraId="23A06656" w14:textId="77777777" w:rsidR="00E45659" w:rsidRPr="00AE6F3E" w:rsidRDefault="00E45659" w:rsidP="00853686">
            <w:pPr>
              <w:spacing w:before="0" w:after="0" w:line="360" w:lineRule="auto"/>
            </w:pPr>
            <w:r>
              <w:t>1</w:t>
            </w:r>
            <w:r>
              <w:rPr>
                <w:lang w:val="en-US"/>
              </w:rPr>
              <w:t>0</w:t>
            </w:r>
            <w:r>
              <w:t>.</w:t>
            </w:r>
            <w:r>
              <w:rPr>
                <w:lang w:val="en-US"/>
              </w:rPr>
              <w:t>4</w:t>
            </w:r>
            <w:r>
              <w:t>0-11.</w:t>
            </w:r>
            <w:r>
              <w:rPr>
                <w:lang w:val="en-US"/>
              </w:rPr>
              <w:t>0</w:t>
            </w:r>
            <w:r>
              <w:t>0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14:paraId="5B82A8C3" w14:textId="77777777" w:rsidR="00E45659" w:rsidRPr="00101040" w:rsidRDefault="00E45659" w:rsidP="00853686">
            <w:pPr>
              <w:spacing w:before="0" w:after="0" w:line="360" w:lineRule="auto"/>
              <w:rPr>
                <w:i/>
                <w:iCs/>
              </w:rPr>
            </w:pPr>
            <w:r w:rsidRPr="009E0F47">
              <w:t>Εργασίες πεδίου – Αποτελέσματα (</w:t>
            </w:r>
            <w:r>
              <w:t>Ο. Ανδρεάδης</w:t>
            </w:r>
            <w:r w:rsidRPr="009E0F47">
              <w:t>)</w:t>
            </w:r>
          </w:p>
        </w:tc>
      </w:tr>
      <w:tr w:rsidR="00E45659" w:rsidRPr="00AE6F3E" w14:paraId="7F303ED7" w14:textId="77777777" w:rsidTr="00853686"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3260F70" w14:textId="77777777" w:rsidR="00E45659" w:rsidRPr="00AE6F3E" w:rsidRDefault="00E45659" w:rsidP="00853686">
            <w:pPr>
              <w:spacing w:before="0" w:after="0" w:line="360" w:lineRule="auto"/>
            </w:pPr>
            <w:r>
              <w:t>11.00-11.30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62B1E25" w14:textId="77777777" w:rsidR="00E45659" w:rsidRPr="00AE6F3E" w:rsidRDefault="00E45659" w:rsidP="00853686">
            <w:pPr>
              <w:spacing w:before="0" w:after="0" w:line="360" w:lineRule="auto"/>
            </w:pPr>
            <w:r w:rsidRPr="00101040">
              <w:rPr>
                <w:i/>
                <w:iCs/>
              </w:rPr>
              <w:t>Δ</w:t>
            </w:r>
            <w:r>
              <w:rPr>
                <w:i/>
                <w:iCs/>
              </w:rPr>
              <w:t>ιάλειμμα - Καφές</w:t>
            </w:r>
          </w:p>
        </w:tc>
      </w:tr>
      <w:tr w:rsidR="00E45659" w:rsidRPr="00AE6F3E" w14:paraId="55CAF26C" w14:textId="77777777" w:rsidTr="00853686"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14:paraId="78E7B04B" w14:textId="77777777" w:rsidR="00E45659" w:rsidRPr="00073616" w:rsidRDefault="00E45659" w:rsidP="00853686">
            <w:pPr>
              <w:spacing w:before="0" w:after="0" w:line="360" w:lineRule="auto"/>
              <w:rPr>
                <w:lang w:val="en-US"/>
              </w:rPr>
            </w:pPr>
            <w:r>
              <w:t>11.</w:t>
            </w:r>
            <w:r>
              <w:rPr>
                <w:lang w:val="en-US"/>
              </w:rPr>
              <w:t>3</w:t>
            </w:r>
            <w:r>
              <w:t>0-1</w:t>
            </w:r>
            <w:r>
              <w:rPr>
                <w:lang w:val="en-US"/>
              </w:rPr>
              <w:t>1</w:t>
            </w:r>
            <w:r>
              <w:t>.</w:t>
            </w:r>
            <w:r>
              <w:rPr>
                <w:lang w:val="en-US"/>
              </w:rPr>
              <w:t>50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14:paraId="6B63268D" w14:textId="77777777" w:rsidR="00E45659" w:rsidRDefault="00E45659" w:rsidP="00853686">
            <w:pPr>
              <w:spacing w:before="0" w:after="0" w:line="360" w:lineRule="auto"/>
            </w:pPr>
            <w:r>
              <w:t>Παρακολούθηση μορφολογικής εξέλιξης πιλοτικών παραλιών (Α. Χατζηπαυλής)</w:t>
            </w:r>
          </w:p>
        </w:tc>
      </w:tr>
      <w:tr w:rsidR="00E45659" w:rsidRPr="00AE6F3E" w14:paraId="733B02BA" w14:textId="77777777" w:rsidTr="00853686"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14:paraId="65C2F52B" w14:textId="77777777" w:rsidR="00E45659" w:rsidRPr="00073616" w:rsidRDefault="00E45659" w:rsidP="00853686">
            <w:pPr>
              <w:spacing w:before="0" w:after="0" w:line="360" w:lineRule="auto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1</w:t>
            </w:r>
            <w:r>
              <w:t>.</w:t>
            </w:r>
            <w:r>
              <w:rPr>
                <w:lang w:val="en-US"/>
              </w:rPr>
              <w:t>50</w:t>
            </w:r>
            <w:r>
              <w:t>-12.</w:t>
            </w:r>
            <w:r>
              <w:rPr>
                <w:lang w:val="en-US"/>
              </w:rPr>
              <w:t>10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14:paraId="03446DF5" w14:textId="77777777" w:rsidR="00E45659" w:rsidRDefault="00E45659" w:rsidP="00853686">
            <w:pPr>
              <w:spacing w:before="0" w:after="0" w:line="360" w:lineRule="auto"/>
            </w:pPr>
            <w:r w:rsidRPr="00DC5FC2">
              <w:t xml:space="preserve">Κοινωνικοοικονομική αξιολόγηση των παραλιών ως φυσικούς πόρους </w:t>
            </w:r>
            <w:r>
              <w:t>(Α. Νικολάου, Α. Χατζηπαυλής)</w:t>
            </w:r>
          </w:p>
        </w:tc>
      </w:tr>
      <w:tr w:rsidR="00E45659" w:rsidRPr="00AE6F3E" w14:paraId="35E79B25" w14:textId="77777777" w:rsidTr="00853686"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14:paraId="39E498A7" w14:textId="1501B207" w:rsidR="00E45659" w:rsidRDefault="00E45659" w:rsidP="00853686">
            <w:pPr>
              <w:spacing w:before="0" w:after="0" w:line="360" w:lineRule="auto"/>
            </w:pPr>
            <w:r>
              <w:t>12.</w:t>
            </w:r>
            <w:r>
              <w:rPr>
                <w:lang w:val="en-US"/>
              </w:rPr>
              <w:t>1</w:t>
            </w:r>
            <w:r>
              <w:t>0-1</w:t>
            </w:r>
            <w:r>
              <w:rPr>
                <w:lang w:val="en-US"/>
              </w:rPr>
              <w:t>3</w:t>
            </w:r>
            <w:r>
              <w:t>.</w:t>
            </w:r>
            <w:r>
              <w:rPr>
                <w:lang w:val="en-US"/>
              </w:rPr>
              <w:t>0</w:t>
            </w:r>
            <w:r>
              <w:t>0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14:paraId="11C10B9F" w14:textId="77777777" w:rsidR="00E45659" w:rsidRPr="00AE6F3E" w:rsidRDefault="00E45659" w:rsidP="00853686">
            <w:pPr>
              <w:spacing w:before="0" w:after="0" w:line="360" w:lineRule="auto"/>
            </w:pPr>
            <w:r>
              <w:t>Γενική συζήτηση - Ερωτήσεις</w:t>
            </w:r>
          </w:p>
        </w:tc>
      </w:tr>
      <w:tr w:rsidR="00E45659" w:rsidRPr="00AE6F3E" w14:paraId="5D04EB5D" w14:textId="77777777" w:rsidTr="00853686">
        <w:tc>
          <w:tcPr>
            <w:tcW w:w="141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1379FC1" w14:textId="63F45034" w:rsidR="00E45659" w:rsidRPr="00AE6F3E" w:rsidRDefault="00E45659" w:rsidP="00853686">
            <w:pPr>
              <w:spacing w:before="0" w:after="0" w:line="360" w:lineRule="auto"/>
              <w:jc w:val="center"/>
            </w:pPr>
            <w:r>
              <w:t>1</w:t>
            </w:r>
            <w:r>
              <w:rPr>
                <w:lang w:val="en-US"/>
              </w:rPr>
              <w:t>3</w:t>
            </w:r>
            <w:r>
              <w:t>.</w:t>
            </w:r>
            <w:r>
              <w:rPr>
                <w:lang w:val="en-US"/>
              </w:rPr>
              <w:t>0</w:t>
            </w:r>
            <w:r>
              <w:t>0</w:t>
            </w:r>
          </w:p>
        </w:tc>
        <w:tc>
          <w:tcPr>
            <w:tcW w:w="8221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DF86344" w14:textId="77777777" w:rsidR="00E45659" w:rsidRPr="00AE6F3E" w:rsidRDefault="00E45659" w:rsidP="00853686">
            <w:pPr>
              <w:spacing w:before="0" w:after="0" w:line="360" w:lineRule="auto"/>
            </w:pPr>
            <w:r w:rsidRPr="009E0F47">
              <w:rPr>
                <w:i/>
              </w:rPr>
              <w:t xml:space="preserve">Τέλος </w:t>
            </w:r>
            <w:r>
              <w:rPr>
                <w:i/>
              </w:rPr>
              <w:t>Η</w:t>
            </w:r>
            <w:r w:rsidRPr="009E0F47">
              <w:rPr>
                <w:i/>
              </w:rPr>
              <w:t xml:space="preserve">μερίδας </w:t>
            </w:r>
          </w:p>
        </w:tc>
      </w:tr>
    </w:tbl>
    <w:p w14:paraId="0304ECE8" w14:textId="77777777" w:rsidR="00E45659" w:rsidRDefault="00E45659" w:rsidP="00DE1487">
      <w:pPr>
        <w:rPr>
          <w:lang w:val="en-US"/>
        </w:rPr>
      </w:pPr>
    </w:p>
    <w:p w14:paraId="19290DD0" w14:textId="77777777" w:rsidR="00E45659" w:rsidRDefault="00E45659" w:rsidP="00DE1487">
      <w:pPr>
        <w:rPr>
          <w:lang w:val="en-US"/>
        </w:rPr>
      </w:pPr>
    </w:p>
    <w:p w14:paraId="421A3037" w14:textId="77777777" w:rsidR="00E45659" w:rsidRPr="00DC5FC2" w:rsidRDefault="00E45659" w:rsidP="00DE1487">
      <w:pPr>
        <w:rPr>
          <w:lang w:val="en-US"/>
        </w:rPr>
      </w:pPr>
    </w:p>
    <w:sectPr w:rsidR="00E45659" w:rsidRPr="00DC5FC2" w:rsidSect="00A87B41">
      <w:headerReference w:type="default" r:id="rId12"/>
      <w:pgSz w:w="11906" w:h="16838"/>
      <w:pgMar w:top="709" w:right="1077" w:bottom="1276" w:left="1077" w:header="142" w:footer="567" w:gutter="0"/>
      <w:cols w:space="720"/>
      <w:docGrid w:linePitch="360" w:charSpace="-24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F0EBD" w14:textId="77777777" w:rsidR="00A87B41" w:rsidRDefault="00A87B41">
      <w:pPr>
        <w:spacing w:before="0" w:after="0" w:line="240" w:lineRule="auto"/>
      </w:pPr>
      <w:r>
        <w:separator/>
      </w:r>
    </w:p>
  </w:endnote>
  <w:endnote w:type="continuationSeparator" w:id="0">
    <w:p w14:paraId="65CB25BD" w14:textId="77777777" w:rsidR="00A87B41" w:rsidRDefault="00A87B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A1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63A6B" w14:textId="36B83CB8" w:rsidR="00C317F3" w:rsidRDefault="00C317F3" w:rsidP="00A11778">
    <w:pPr>
      <w:tabs>
        <w:tab w:val="center" w:pos="4153"/>
        <w:tab w:val="right" w:pos="8306"/>
      </w:tabs>
      <w:rPr>
        <w:rFonts w:eastAsia="Calibri"/>
        <w:lang w:eastAsia="en-US"/>
      </w:rPr>
    </w:pPr>
  </w:p>
  <w:p w14:paraId="3B7D1A1C" w14:textId="77777777" w:rsidR="00C317F3" w:rsidRDefault="00C317F3" w:rsidP="00A11778">
    <w:pPr>
      <w:tabs>
        <w:tab w:val="center" w:pos="4153"/>
        <w:tab w:val="right" w:pos="8306"/>
      </w:tabs>
      <w:rPr>
        <w:rFonts w:eastAsia="Calibri"/>
        <w:lang w:eastAsia="en-US"/>
      </w:rPr>
    </w:pPr>
  </w:p>
  <w:p w14:paraId="61ACC521" w14:textId="1AB41605" w:rsidR="008C21AE" w:rsidRPr="00A541BE" w:rsidRDefault="008C21AE" w:rsidP="00A11778">
    <w:pPr>
      <w:tabs>
        <w:tab w:val="center" w:pos="4153"/>
        <w:tab w:val="right" w:pos="8306"/>
      </w:tabs>
      <w:rPr>
        <w:rFonts w:eastAsia="Calibri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DA4CE" w14:textId="77777777" w:rsidR="00A87B41" w:rsidRDefault="00A87B41">
      <w:pPr>
        <w:spacing w:before="0" w:after="0" w:line="240" w:lineRule="auto"/>
      </w:pPr>
      <w:r>
        <w:separator/>
      </w:r>
    </w:p>
  </w:footnote>
  <w:footnote w:type="continuationSeparator" w:id="0">
    <w:p w14:paraId="41C91305" w14:textId="77777777" w:rsidR="00A87B41" w:rsidRDefault="00A87B4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18334" w14:textId="77777777" w:rsidR="0093591A" w:rsidRPr="008C21AE" w:rsidRDefault="0093591A" w:rsidP="008C21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Cs w:val="22"/>
        <w:shd w:val="clear" w:color="auto" w:fill="FFFF00"/>
        <w:lang w:val="el-GR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Cs w:val="22"/>
        <w:shd w:val="clear" w:color="auto" w:fill="FFFF00"/>
        <w:lang w:val="el-GR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szCs w:val="22"/>
        <w:shd w:val="clear" w:color="auto" w:fill="FFFF00"/>
        <w:lang w:val="el-GR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szCs w:val="22"/>
        <w:shd w:val="clear" w:color="auto" w:fill="FFFF00"/>
        <w:lang w:val="el-GR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Cs w:val="22"/>
        <w:lang w:val="el-GR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Cs w:val="22"/>
        <w:lang w:val="el-GR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szCs w:val="22"/>
        <w:lang w:val="el-GR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szCs w:val="22"/>
        <w:lang w:val="el-GR"/>
      </w:rPr>
    </w:lvl>
  </w:abstractNum>
  <w:abstractNum w:abstractNumId="3" w15:restartNumberingAfterBreak="0">
    <w:nsid w:val="00000004"/>
    <w:multiLevelType w:val="multilevel"/>
    <w:tmpl w:val="00000004"/>
    <w:name w:val="WW8Num8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Cs w:val="22"/>
        <w:lang w:val="el-GR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Cs w:val="22"/>
        <w:lang w:val="el-GR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szCs w:val="22"/>
        <w:lang w:val="el-GR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szCs w:val="22"/>
        <w:lang w:val="el-GR"/>
      </w:rPr>
    </w:lvl>
  </w:abstractNum>
  <w:abstractNum w:abstractNumId="4" w15:restartNumberingAfterBreak="0">
    <w:nsid w:val="00000005"/>
    <w:multiLevelType w:val="multilevel"/>
    <w:tmpl w:val="00000005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Cs w:val="22"/>
        <w:lang w:val="el-GR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Cs w:val="22"/>
        <w:lang w:val="el-GR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szCs w:val="22"/>
        <w:lang w:val="el-GR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szCs w:val="22"/>
        <w:lang w:val="el-GR"/>
      </w:rPr>
    </w:lvl>
  </w:abstractNum>
  <w:abstractNum w:abstractNumId="5" w15:restartNumberingAfterBreak="0">
    <w:nsid w:val="31316EA9"/>
    <w:multiLevelType w:val="hybridMultilevel"/>
    <w:tmpl w:val="1D9C4E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E7D7E"/>
    <w:multiLevelType w:val="hybridMultilevel"/>
    <w:tmpl w:val="1960C7B4"/>
    <w:lvl w:ilvl="0" w:tplc="4DFC0F58">
      <w:start w:val="19"/>
      <w:numFmt w:val="bullet"/>
      <w:lvlText w:val="-"/>
      <w:lvlJc w:val="left"/>
      <w:pPr>
        <w:ind w:left="165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num w:numId="1" w16cid:durableId="1146240864">
    <w:abstractNumId w:val="0"/>
  </w:num>
  <w:num w:numId="2" w16cid:durableId="448626588">
    <w:abstractNumId w:val="1"/>
  </w:num>
  <w:num w:numId="3" w16cid:durableId="898128083">
    <w:abstractNumId w:val="2"/>
  </w:num>
  <w:num w:numId="4" w16cid:durableId="667178571">
    <w:abstractNumId w:val="3"/>
  </w:num>
  <w:num w:numId="5" w16cid:durableId="1473400089">
    <w:abstractNumId w:val="4"/>
  </w:num>
  <w:num w:numId="6" w16cid:durableId="1880582549">
    <w:abstractNumId w:val="6"/>
  </w:num>
  <w:num w:numId="7" w16cid:durableId="18128665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88C"/>
    <w:rsid w:val="0002397C"/>
    <w:rsid w:val="00047927"/>
    <w:rsid w:val="00073616"/>
    <w:rsid w:val="000A2E67"/>
    <w:rsid w:val="000C0137"/>
    <w:rsid w:val="00101040"/>
    <w:rsid w:val="00105B83"/>
    <w:rsid w:val="001411ED"/>
    <w:rsid w:val="001B6CEE"/>
    <w:rsid w:val="001E76EE"/>
    <w:rsid w:val="00201F9C"/>
    <w:rsid w:val="00224230"/>
    <w:rsid w:val="00237AD7"/>
    <w:rsid w:val="002776EB"/>
    <w:rsid w:val="00283FC1"/>
    <w:rsid w:val="00284AC0"/>
    <w:rsid w:val="00292A77"/>
    <w:rsid w:val="002E4AFB"/>
    <w:rsid w:val="0031331E"/>
    <w:rsid w:val="00332648"/>
    <w:rsid w:val="00345125"/>
    <w:rsid w:val="00361C14"/>
    <w:rsid w:val="0039052C"/>
    <w:rsid w:val="003D3132"/>
    <w:rsid w:val="003D5EC2"/>
    <w:rsid w:val="003F4C87"/>
    <w:rsid w:val="00475507"/>
    <w:rsid w:val="0048267C"/>
    <w:rsid w:val="0050546F"/>
    <w:rsid w:val="00520204"/>
    <w:rsid w:val="0053310E"/>
    <w:rsid w:val="005A1200"/>
    <w:rsid w:val="005C188C"/>
    <w:rsid w:val="005D4E45"/>
    <w:rsid w:val="005E734B"/>
    <w:rsid w:val="005F4BA8"/>
    <w:rsid w:val="00661BF3"/>
    <w:rsid w:val="006754D3"/>
    <w:rsid w:val="00715F35"/>
    <w:rsid w:val="0078747F"/>
    <w:rsid w:val="007A6E28"/>
    <w:rsid w:val="007B7E91"/>
    <w:rsid w:val="007D5D2E"/>
    <w:rsid w:val="0081639A"/>
    <w:rsid w:val="00825CAF"/>
    <w:rsid w:val="008A3697"/>
    <w:rsid w:val="008C21AE"/>
    <w:rsid w:val="008F2C23"/>
    <w:rsid w:val="0093591A"/>
    <w:rsid w:val="00950AB8"/>
    <w:rsid w:val="00976F1F"/>
    <w:rsid w:val="00991AD9"/>
    <w:rsid w:val="00A11778"/>
    <w:rsid w:val="00A6438F"/>
    <w:rsid w:val="00A748A6"/>
    <w:rsid w:val="00A87B41"/>
    <w:rsid w:val="00A90442"/>
    <w:rsid w:val="00AB1CB3"/>
    <w:rsid w:val="00AE045D"/>
    <w:rsid w:val="00AE4AFD"/>
    <w:rsid w:val="00B65590"/>
    <w:rsid w:val="00B860C3"/>
    <w:rsid w:val="00B87198"/>
    <w:rsid w:val="00BD47BE"/>
    <w:rsid w:val="00BE36E8"/>
    <w:rsid w:val="00C317F3"/>
    <w:rsid w:val="00C532BC"/>
    <w:rsid w:val="00CB1615"/>
    <w:rsid w:val="00CB677D"/>
    <w:rsid w:val="00D447E0"/>
    <w:rsid w:val="00D7282E"/>
    <w:rsid w:val="00D76914"/>
    <w:rsid w:val="00DC5FC2"/>
    <w:rsid w:val="00DE0F7C"/>
    <w:rsid w:val="00DE1487"/>
    <w:rsid w:val="00E019BA"/>
    <w:rsid w:val="00E20841"/>
    <w:rsid w:val="00E45659"/>
    <w:rsid w:val="00E54923"/>
    <w:rsid w:val="00F04AD7"/>
    <w:rsid w:val="00F102C3"/>
    <w:rsid w:val="00F47D44"/>
    <w:rsid w:val="00F517CD"/>
    <w:rsid w:val="00F53161"/>
    <w:rsid w:val="00F621F3"/>
    <w:rsid w:val="00F67019"/>
    <w:rsid w:val="00FA4BEF"/>
    <w:rsid w:val="00FD52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7DF389A4"/>
  <w15:docId w15:val="{F2E1F63C-8A3F-479A-B603-E22EAF0E4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230"/>
    <w:pPr>
      <w:suppressAutoHyphens/>
      <w:spacing w:before="120" w:after="120" w:line="276" w:lineRule="auto"/>
      <w:jc w:val="both"/>
    </w:pPr>
    <w:rPr>
      <w:rFonts w:ascii="Calibri" w:hAnsi="Calibri" w:cs="Calibri"/>
      <w:color w:val="00000A"/>
      <w:sz w:val="22"/>
      <w:szCs w:val="22"/>
      <w:lang w:val="el-GR" w:eastAsia="zh-CN"/>
    </w:rPr>
  </w:style>
  <w:style w:type="paragraph" w:styleId="Heading1">
    <w:name w:val="heading 1"/>
    <w:basedOn w:val="a"/>
    <w:next w:val="BodyText"/>
    <w:qFormat/>
    <w:rsid w:val="00224230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Heading2">
    <w:name w:val="heading 2"/>
    <w:basedOn w:val="a"/>
    <w:next w:val="BodyText"/>
    <w:qFormat/>
    <w:rsid w:val="00224230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a"/>
    <w:next w:val="BodyText"/>
    <w:qFormat/>
    <w:rsid w:val="00224230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188C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224230"/>
    <w:rPr>
      <w:rFonts w:ascii="Arial Narrow" w:hAnsi="Arial Narrow" w:cs="Times New Roman"/>
      <w:b/>
    </w:rPr>
  </w:style>
  <w:style w:type="character" w:customStyle="1" w:styleId="WW8Num1z1">
    <w:name w:val="WW8Num1z1"/>
    <w:rsid w:val="00224230"/>
    <w:rPr>
      <w:rFonts w:cs="Times New Roman"/>
    </w:rPr>
  </w:style>
  <w:style w:type="character" w:customStyle="1" w:styleId="WW8Num2z0">
    <w:name w:val="WW8Num2z0"/>
    <w:rsid w:val="00224230"/>
    <w:rPr>
      <w:rFonts w:ascii="Wingdings" w:hAnsi="Wingdings" w:cs="Wingdings" w:hint="default"/>
      <w:b/>
      <w:szCs w:val="22"/>
      <w:lang w:val="el-GR"/>
    </w:rPr>
  </w:style>
  <w:style w:type="character" w:customStyle="1" w:styleId="WW8Num2z1">
    <w:name w:val="WW8Num2z1"/>
    <w:rsid w:val="00224230"/>
    <w:rPr>
      <w:rFonts w:cs="Times New Roman"/>
    </w:rPr>
  </w:style>
  <w:style w:type="character" w:customStyle="1" w:styleId="WW8Num3z0">
    <w:name w:val="WW8Num3z0"/>
    <w:rsid w:val="00224230"/>
    <w:rPr>
      <w:rFonts w:ascii="Wingdings" w:hAnsi="Wingdings" w:cs="Wingdings" w:hint="default"/>
      <w:szCs w:val="22"/>
      <w:shd w:val="clear" w:color="auto" w:fill="FFFF00"/>
      <w:lang w:val="el-GR"/>
    </w:rPr>
  </w:style>
  <w:style w:type="character" w:customStyle="1" w:styleId="WW8Num3z1">
    <w:name w:val="WW8Num3z1"/>
    <w:rsid w:val="00224230"/>
    <w:rPr>
      <w:rFonts w:ascii="Courier New" w:hAnsi="Courier New" w:cs="Courier New" w:hint="default"/>
    </w:rPr>
  </w:style>
  <w:style w:type="character" w:customStyle="1" w:styleId="WW8Num3z3">
    <w:name w:val="WW8Num3z3"/>
    <w:rsid w:val="00224230"/>
    <w:rPr>
      <w:rFonts w:ascii="Symbol" w:hAnsi="Symbol" w:cs="Symbol" w:hint="default"/>
    </w:rPr>
  </w:style>
  <w:style w:type="character" w:customStyle="1" w:styleId="WW8Num4z0">
    <w:name w:val="WW8Num4z0"/>
    <w:rsid w:val="00224230"/>
    <w:rPr>
      <w:rFonts w:ascii="Wingdings" w:hAnsi="Wingdings" w:cs="Wingdings" w:hint="default"/>
      <w:szCs w:val="22"/>
      <w:lang w:val="el-GR"/>
    </w:rPr>
  </w:style>
  <w:style w:type="character" w:customStyle="1" w:styleId="WW8Num4z1">
    <w:name w:val="WW8Num4z1"/>
    <w:rsid w:val="00224230"/>
    <w:rPr>
      <w:rFonts w:ascii="Courier New" w:hAnsi="Courier New" w:cs="Courier New" w:hint="default"/>
    </w:rPr>
  </w:style>
  <w:style w:type="character" w:customStyle="1" w:styleId="WW8Num4z3">
    <w:name w:val="WW8Num4z3"/>
    <w:rsid w:val="00224230"/>
    <w:rPr>
      <w:rFonts w:ascii="Symbol" w:hAnsi="Symbol" w:cs="Symbol" w:hint="default"/>
    </w:rPr>
  </w:style>
  <w:style w:type="character" w:customStyle="1" w:styleId="WW8Num5z0">
    <w:name w:val="WW8Num5z0"/>
    <w:rsid w:val="00224230"/>
    <w:rPr>
      <w:rFonts w:ascii="Arial Narrow" w:eastAsia="Times New Roman" w:hAnsi="Arial Narrow" w:cs="Arial"/>
      <w:b/>
    </w:rPr>
  </w:style>
  <w:style w:type="character" w:customStyle="1" w:styleId="WW8Num5z1">
    <w:name w:val="WW8Num5z1"/>
    <w:rsid w:val="00224230"/>
    <w:rPr>
      <w:rFonts w:ascii="Courier New" w:hAnsi="Courier New" w:cs="Courier New" w:hint="default"/>
    </w:rPr>
  </w:style>
  <w:style w:type="character" w:customStyle="1" w:styleId="WW8Num5z2">
    <w:name w:val="WW8Num5z2"/>
    <w:rsid w:val="00224230"/>
    <w:rPr>
      <w:rFonts w:ascii="Wingdings" w:hAnsi="Wingdings" w:cs="Wingdings" w:hint="default"/>
    </w:rPr>
  </w:style>
  <w:style w:type="character" w:customStyle="1" w:styleId="WW8Num5z3">
    <w:name w:val="WW8Num5z3"/>
    <w:rsid w:val="00224230"/>
    <w:rPr>
      <w:rFonts w:ascii="Symbol" w:hAnsi="Symbol" w:cs="Symbol" w:hint="default"/>
    </w:rPr>
  </w:style>
  <w:style w:type="character" w:customStyle="1" w:styleId="WW8Num6z0">
    <w:name w:val="WW8Num6z0"/>
    <w:rsid w:val="00224230"/>
    <w:rPr>
      <w:rFonts w:ascii="Times New Roman" w:hAnsi="Times New Roman" w:cs="Times New Roman" w:hint="default"/>
    </w:rPr>
  </w:style>
  <w:style w:type="character" w:customStyle="1" w:styleId="WW8Num6z1">
    <w:name w:val="WW8Num6z1"/>
    <w:rsid w:val="00224230"/>
    <w:rPr>
      <w:rFonts w:ascii="Courier New" w:hAnsi="Courier New" w:cs="Courier New" w:hint="default"/>
    </w:rPr>
  </w:style>
  <w:style w:type="character" w:customStyle="1" w:styleId="WW8Num6z2">
    <w:name w:val="WW8Num6z2"/>
    <w:rsid w:val="00224230"/>
    <w:rPr>
      <w:rFonts w:ascii="Wingdings" w:hAnsi="Wingdings" w:cs="Wingdings" w:hint="default"/>
    </w:rPr>
  </w:style>
  <w:style w:type="character" w:customStyle="1" w:styleId="WW8Num6z3">
    <w:name w:val="WW8Num6z3"/>
    <w:rsid w:val="00224230"/>
    <w:rPr>
      <w:rFonts w:ascii="Symbol" w:hAnsi="Symbol" w:cs="Symbol" w:hint="default"/>
    </w:rPr>
  </w:style>
  <w:style w:type="character" w:customStyle="1" w:styleId="WW8Num7z0">
    <w:name w:val="WW8Num7z0"/>
    <w:rsid w:val="00224230"/>
    <w:rPr>
      <w:rFonts w:ascii="Times New Roman" w:hAnsi="Times New Roman" w:cs="Times New Roman" w:hint="default"/>
      <w:szCs w:val="22"/>
      <w:lang w:val="el-GR"/>
    </w:rPr>
  </w:style>
  <w:style w:type="character" w:customStyle="1" w:styleId="WW8Num7z1">
    <w:name w:val="WW8Num7z1"/>
    <w:rsid w:val="00224230"/>
    <w:rPr>
      <w:rFonts w:ascii="Courier New" w:hAnsi="Courier New" w:cs="Courier New" w:hint="default"/>
    </w:rPr>
  </w:style>
  <w:style w:type="character" w:customStyle="1" w:styleId="WW8Num7z2">
    <w:name w:val="WW8Num7z2"/>
    <w:rsid w:val="00224230"/>
    <w:rPr>
      <w:rFonts w:ascii="Wingdings" w:hAnsi="Wingdings" w:cs="Wingdings" w:hint="default"/>
    </w:rPr>
  </w:style>
  <w:style w:type="character" w:customStyle="1" w:styleId="WW8Num7z3">
    <w:name w:val="WW8Num7z3"/>
    <w:rsid w:val="00224230"/>
    <w:rPr>
      <w:rFonts w:ascii="Symbol" w:hAnsi="Symbol" w:cs="Symbol" w:hint="default"/>
    </w:rPr>
  </w:style>
  <w:style w:type="character" w:customStyle="1" w:styleId="WW8Num8z0">
    <w:name w:val="WW8Num8z0"/>
    <w:rsid w:val="00224230"/>
    <w:rPr>
      <w:rFonts w:ascii="Wingdings" w:hAnsi="Wingdings" w:cs="Wingdings" w:hint="default"/>
      <w:szCs w:val="22"/>
      <w:lang w:val="el-GR"/>
    </w:rPr>
  </w:style>
  <w:style w:type="character" w:customStyle="1" w:styleId="WW8Num8z1">
    <w:name w:val="WW8Num8z1"/>
    <w:rsid w:val="00224230"/>
    <w:rPr>
      <w:rFonts w:ascii="Courier New" w:hAnsi="Courier New" w:cs="Courier New" w:hint="default"/>
    </w:rPr>
  </w:style>
  <w:style w:type="character" w:customStyle="1" w:styleId="WW8Num8z3">
    <w:name w:val="WW8Num8z3"/>
    <w:rsid w:val="00224230"/>
    <w:rPr>
      <w:rFonts w:ascii="Symbol" w:hAnsi="Symbol" w:cs="Symbol" w:hint="default"/>
    </w:rPr>
  </w:style>
  <w:style w:type="character" w:customStyle="1" w:styleId="WW8Num9z0">
    <w:name w:val="WW8Num9z0"/>
    <w:rsid w:val="00224230"/>
    <w:rPr>
      <w:rFonts w:ascii="Arial Narrow" w:hAnsi="Arial Narrow" w:cs="Times New Roman"/>
      <w:b/>
    </w:rPr>
  </w:style>
  <w:style w:type="character" w:customStyle="1" w:styleId="WW8Num9z1">
    <w:name w:val="WW8Num9z1"/>
    <w:rsid w:val="00224230"/>
    <w:rPr>
      <w:rFonts w:cs="Times New Roman"/>
    </w:rPr>
  </w:style>
  <w:style w:type="character" w:customStyle="1" w:styleId="WW8Num10z0">
    <w:name w:val="WW8Num10z0"/>
    <w:rsid w:val="00224230"/>
    <w:rPr>
      <w:rFonts w:ascii="Arial Narrow" w:hAnsi="Arial Narrow" w:cs="Times New Roman"/>
      <w:b/>
    </w:rPr>
  </w:style>
  <w:style w:type="character" w:customStyle="1" w:styleId="WW8Num10z1">
    <w:name w:val="WW8Num10z1"/>
    <w:rsid w:val="00224230"/>
    <w:rPr>
      <w:rFonts w:cs="Times New Roman"/>
    </w:rPr>
  </w:style>
  <w:style w:type="character" w:customStyle="1" w:styleId="WW8Num11z0">
    <w:name w:val="WW8Num11z0"/>
    <w:rsid w:val="00224230"/>
    <w:rPr>
      <w:rFonts w:ascii="Times New Roman" w:hAnsi="Times New Roman" w:cs="Times New Roman" w:hint="default"/>
    </w:rPr>
  </w:style>
  <w:style w:type="character" w:customStyle="1" w:styleId="WW8Num11z1">
    <w:name w:val="WW8Num11z1"/>
    <w:rsid w:val="00224230"/>
    <w:rPr>
      <w:rFonts w:ascii="Courier New" w:hAnsi="Courier New" w:cs="Courier New" w:hint="default"/>
    </w:rPr>
  </w:style>
  <w:style w:type="character" w:customStyle="1" w:styleId="WW8Num11z2">
    <w:name w:val="WW8Num11z2"/>
    <w:rsid w:val="00224230"/>
    <w:rPr>
      <w:rFonts w:ascii="Wingdings" w:hAnsi="Wingdings" w:cs="Wingdings" w:hint="default"/>
    </w:rPr>
  </w:style>
  <w:style w:type="character" w:customStyle="1" w:styleId="WW8Num11z3">
    <w:name w:val="WW8Num11z3"/>
    <w:rsid w:val="00224230"/>
    <w:rPr>
      <w:rFonts w:ascii="Symbol" w:hAnsi="Symbol" w:cs="Symbol" w:hint="default"/>
    </w:rPr>
  </w:style>
  <w:style w:type="character" w:customStyle="1" w:styleId="WW8Num12z0">
    <w:name w:val="WW8Num12z0"/>
    <w:rsid w:val="00224230"/>
    <w:rPr>
      <w:rFonts w:ascii="Arial Narrow" w:hAnsi="Arial Narrow" w:cs="Times New Roman"/>
      <w:b/>
    </w:rPr>
  </w:style>
  <w:style w:type="character" w:customStyle="1" w:styleId="WW8Num12z1">
    <w:name w:val="WW8Num12z1"/>
    <w:rsid w:val="00224230"/>
    <w:rPr>
      <w:rFonts w:cs="Times New Roman"/>
    </w:rPr>
  </w:style>
  <w:style w:type="character" w:customStyle="1" w:styleId="WW8Num13z0">
    <w:name w:val="WW8Num13z0"/>
    <w:rsid w:val="00224230"/>
    <w:rPr>
      <w:rFonts w:ascii="Wingdings" w:hAnsi="Wingdings" w:cs="Wingdings" w:hint="default"/>
      <w:color w:val="000000"/>
      <w:szCs w:val="22"/>
      <w:lang w:val="el-GR"/>
    </w:rPr>
  </w:style>
  <w:style w:type="character" w:customStyle="1" w:styleId="WW8Num13z1">
    <w:name w:val="WW8Num13z1"/>
    <w:rsid w:val="00224230"/>
    <w:rPr>
      <w:rFonts w:ascii="Courier New" w:hAnsi="Courier New" w:cs="Courier New" w:hint="default"/>
    </w:rPr>
  </w:style>
  <w:style w:type="character" w:customStyle="1" w:styleId="WW8Num13z3">
    <w:name w:val="WW8Num13z3"/>
    <w:rsid w:val="00224230"/>
    <w:rPr>
      <w:rFonts w:ascii="Symbol" w:hAnsi="Symbol" w:cs="Symbol" w:hint="default"/>
    </w:rPr>
  </w:style>
  <w:style w:type="character" w:customStyle="1" w:styleId="WW8Num14z0">
    <w:name w:val="WW8Num14z0"/>
    <w:rsid w:val="00224230"/>
    <w:rPr>
      <w:rFonts w:ascii="Arial Narrow" w:eastAsia="Times New Roman" w:hAnsi="Arial Narrow" w:cs="Arial"/>
      <w:b/>
      <w:sz w:val="20"/>
      <w:szCs w:val="20"/>
    </w:rPr>
  </w:style>
  <w:style w:type="character" w:customStyle="1" w:styleId="WW8Num14z1">
    <w:name w:val="WW8Num14z1"/>
    <w:rsid w:val="00224230"/>
    <w:rPr>
      <w:rFonts w:ascii="Courier New" w:hAnsi="Courier New" w:cs="Courier New" w:hint="default"/>
    </w:rPr>
  </w:style>
  <w:style w:type="character" w:customStyle="1" w:styleId="WW8Num14z2">
    <w:name w:val="WW8Num14z2"/>
    <w:rsid w:val="00224230"/>
    <w:rPr>
      <w:rFonts w:ascii="Wingdings" w:hAnsi="Wingdings" w:cs="Wingdings" w:hint="default"/>
    </w:rPr>
  </w:style>
  <w:style w:type="character" w:customStyle="1" w:styleId="WW8Num14z3">
    <w:name w:val="WW8Num14z3"/>
    <w:rsid w:val="00224230"/>
    <w:rPr>
      <w:rFonts w:ascii="Symbol" w:hAnsi="Symbol" w:cs="Symbol" w:hint="default"/>
    </w:rPr>
  </w:style>
  <w:style w:type="character" w:customStyle="1" w:styleId="WW8Num15z0">
    <w:name w:val="WW8Num15z0"/>
    <w:rsid w:val="00224230"/>
    <w:rPr>
      <w:rFonts w:cs="Times New Roman"/>
    </w:rPr>
  </w:style>
  <w:style w:type="character" w:customStyle="1" w:styleId="WW8Num16z0">
    <w:name w:val="WW8Num16z0"/>
    <w:rsid w:val="00224230"/>
    <w:rPr>
      <w:rFonts w:ascii="Times New Roman" w:hAnsi="Times New Roman" w:cs="Times New Roman" w:hint="default"/>
      <w:szCs w:val="22"/>
      <w:lang w:val="el-GR"/>
    </w:rPr>
  </w:style>
  <w:style w:type="character" w:customStyle="1" w:styleId="WW8Num16z1">
    <w:name w:val="WW8Num16z1"/>
    <w:rsid w:val="00224230"/>
    <w:rPr>
      <w:rFonts w:ascii="Courier New" w:hAnsi="Courier New" w:cs="Courier New" w:hint="default"/>
    </w:rPr>
  </w:style>
  <w:style w:type="character" w:customStyle="1" w:styleId="WW8Num16z2">
    <w:name w:val="WW8Num16z2"/>
    <w:rsid w:val="00224230"/>
    <w:rPr>
      <w:rFonts w:ascii="Wingdings" w:hAnsi="Wingdings" w:cs="Wingdings" w:hint="default"/>
    </w:rPr>
  </w:style>
  <w:style w:type="character" w:customStyle="1" w:styleId="WW8Num16z3">
    <w:name w:val="WW8Num16z3"/>
    <w:rsid w:val="00224230"/>
    <w:rPr>
      <w:rFonts w:ascii="Symbol" w:hAnsi="Symbol" w:cs="Symbol" w:hint="default"/>
    </w:rPr>
  </w:style>
  <w:style w:type="character" w:customStyle="1" w:styleId="WW8Num17z0">
    <w:name w:val="WW8Num17z0"/>
    <w:rsid w:val="00224230"/>
    <w:rPr>
      <w:rFonts w:cs="Times New Roman"/>
    </w:rPr>
  </w:style>
  <w:style w:type="character" w:customStyle="1" w:styleId="WW8Num18z0">
    <w:name w:val="WW8Num18z0"/>
    <w:rsid w:val="00224230"/>
    <w:rPr>
      <w:rFonts w:ascii="Wingdings" w:hAnsi="Wingdings" w:cs="Wingdings" w:hint="default"/>
    </w:rPr>
  </w:style>
  <w:style w:type="character" w:customStyle="1" w:styleId="WW8Num18z1">
    <w:name w:val="WW8Num18z1"/>
    <w:rsid w:val="00224230"/>
    <w:rPr>
      <w:rFonts w:ascii="Courier New" w:hAnsi="Courier New" w:cs="Courier New" w:hint="default"/>
    </w:rPr>
  </w:style>
  <w:style w:type="character" w:customStyle="1" w:styleId="WW8Num18z3">
    <w:name w:val="WW8Num18z3"/>
    <w:rsid w:val="00224230"/>
    <w:rPr>
      <w:rFonts w:ascii="Symbol" w:hAnsi="Symbol" w:cs="Symbol" w:hint="default"/>
    </w:rPr>
  </w:style>
  <w:style w:type="character" w:customStyle="1" w:styleId="WW8Num19z0">
    <w:name w:val="WW8Num19z0"/>
    <w:rsid w:val="00224230"/>
    <w:rPr>
      <w:rFonts w:ascii="Arial Narrow" w:hAnsi="Arial Narrow" w:cs="Times New Roman"/>
      <w:b/>
    </w:rPr>
  </w:style>
  <w:style w:type="character" w:customStyle="1" w:styleId="WW8Num19z1">
    <w:name w:val="WW8Num19z1"/>
    <w:rsid w:val="00224230"/>
    <w:rPr>
      <w:rFonts w:cs="Times New Roman"/>
    </w:rPr>
  </w:style>
  <w:style w:type="character" w:customStyle="1" w:styleId="WW8Num20z0">
    <w:name w:val="WW8Num20z0"/>
    <w:rsid w:val="00224230"/>
    <w:rPr>
      <w:rFonts w:ascii="Arial Narrow" w:hAnsi="Arial Narrow" w:cs="Times New Roman"/>
      <w:b/>
      <w:i w:val="0"/>
      <w:sz w:val="22"/>
      <w:lang w:val="el-GR"/>
    </w:rPr>
  </w:style>
  <w:style w:type="character" w:customStyle="1" w:styleId="WW8Num20z1">
    <w:name w:val="WW8Num20z1"/>
    <w:rsid w:val="00224230"/>
    <w:rPr>
      <w:rFonts w:cs="Times New Roman"/>
    </w:rPr>
  </w:style>
  <w:style w:type="character" w:customStyle="1" w:styleId="WW8Num21z0">
    <w:name w:val="WW8Num21z0"/>
    <w:rsid w:val="00224230"/>
    <w:rPr>
      <w:rFonts w:cs="Times New Roman"/>
    </w:rPr>
  </w:style>
  <w:style w:type="character" w:customStyle="1" w:styleId="WW8Num22z0">
    <w:name w:val="WW8Num22z0"/>
    <w:rsid w:val="00224230"/>
    <w:rPr>
      <w:rFonts w:ascii="Arial Narrow" w:hAnsi="Arial Narrow" w:cs="Times New Roman"/>
      <w:b/>
    </w:rPr>
  </w:style>
  <w:style w:type="character" w:customStyle="1" w:styleId="WW8Num22z1">
    <w:name w:val="WW8Num22z1"/>
    <w:rsid w:val="00224230"/>
    <w:rPr>
      <w:rFonts w:cs="Times New Roman"/>
    </w:rPr>
  </w:style>
  <w:style w:type="character" w:customStyle="1" w:styleId="WW8Num23z0">
    <w:name w:val="WW8Num23z0"/>
    <w:rsid w:val="00224230"/>
    <w:rPr>
      <w:rFonts w:ascii="Times New Roman" w:hAnsi="Times New Roman" w:cs="Times New Roman" w:hint="default"/>
      <w:color w:val="auto"/>
      <w:szCs w:val="22"/>
      <w:lang w:val="el-GR"/>
    </w:rPr>
  </w:style>
  <w:style w:type="character" w:customStyle="1" w:styleId="WW8Num23z1">
    <w:name w:val="WW8Num23z1"/>
    <w:rsid w:val="00224230"/>
    <w:rPr>
      <w:rFonts w:ascii="Courier New" w:hAnsi="Courier New" w:cs="Courier New" w:hint="default"/>
    </w:rPr>
  </w:style>
  <w:style w:type="character" w:customStyle="1" w:styleId="WW8Num23z2">
    <w:name w:val="WW8Num23z2"/>
    <w:rsid w:val="00224230"/>
    <w:rPr>
      <w:rFonts w:ascii="Wingdings" w:hAnsi="Wingdings" w:cs="Wingdings" w:hint="default"/>
    </w:rPr>
  </w:style>
  <w:style w:type="character" w:customStyle="1" w:styleId="WW8Num23z3">
    <w:name w:val="WW8Num23z3"/>
    <w:rsid w:val="00224230"/>
    <w:rPr>
      <w:rFonts w:ascii="Symbol" w:hAnsi="Symbol" w:cs="Symbol" w:hint="default"/>
    </w:rPr>
  </w:style>
  <w:style w:type="character" w:customStyle="1" w:styleId="WW8Num24z0">
    <w:name w:val="WW8Num24z0"/>
    <w:rsid w:val="00224230"/>
    <w:rPr>
      <w:rFonts w:ascii="Wingdings" w:hAnsi="Wingdings" w:cs="Wingdings" w:hint="default"/>
      <w:b/>
      <w:szCs w:val="22"/>
      <w:lang w:val="el-GR"/>
    </w:rPr>
  </w:style>
  <w:style w:type="character" w:customStyle="1" w:styleId="WW8Num24z1">
    <w:name w:val="WW8Num24z1"/>
    <w:rsid w:val="00224230"/>
    <w:rPr>
      <w:rFonts w:cs="Times New Roman"/>
    </w:rPr>
  </w:style>
  <w:style w:type="character" w:customStyle="1" w:styleId="WW8Num25z0">
    <w:name w:val="WW8Num25z0"/>
    <w:rsid w:val="00224230"/>
    <w:rPr>
      <w:rFonts w:ascii="Wingdings" w:hAnsi="Wingdings" w:cs="Wingdings" w:hint="default"/>
      <w:b/>
      <w:szCs w:val="22"/>
      <w:lang w:val="el-GR"/>
    </w:rPr>
  </w:style>
  <w:style w:type="character" w:customStyle="1" w:styleId="WW8Num25z1">
    <w:name w:val="WW8Num25z1"/>
    <w:rsid w:val="00224230"/>
    <w:rPr>
      <w:rFonts w:cs="Times New Roman"/>
    </w:rPr>
  </w:style>
  <w:style w:type="character" w:customStyle="1" w:styleId="WW8Num26z0">
    <w:name w:val="WW8Num26z0"/>
    <w:rsid w:val="00224230"/>
    <w:rPr>
      <w:rFonts w:ascii="Times New Roman" w:hAnsi="Times New Roman" w:cs="Times New Roman" w:hint="default"/>
    </w:rPr>
  </w:style>
  <w:style w:type="character" w:customStyle="1" w:styleId="WW8Num26z1">
    <w:name w:val="WW8Num26z1"/>
    <w:rsid w:val="00224230"/>
    <w:rPr>
      <w:rFonts w:ascii="Courier New" w:hAnsi="Courier New" w:cs="Courier New" w:hint="default"/>
    </w:rPr>
  </w:style>
  <w:style w:type="character" w:customStyle="1" w:styleId="WW8Num26z2">
    <w:name w:val="WW8Num26z2"/>
    <w:rsid w:val="00224230"/>
    <w:rPr>
      <w:rFonts w:ascii="Wingdings" w:hAnsi="Wingdings" w:cs="Wingdings" w:hint="default"/>
    </w:rPr>
  </w:style>
  <w:style w:type="character" w:customStyle="1" w:styleId="WW8Num26z3">
    <w:name w:val="WW8Num26z3"/>
    <w:rsid w:val="00224230"/>
    <w:rPr>
      <w:rFonts w:ascii="Symbol" w:hAnsi="Symbol" w:cs="Symbol" w:hint="default"/>
    </w:rPr>
  </w:style>
  <w:style w:type="character" w:customStyle="1" w:styleId="WW8Num27z0">
    <w:name w:val="WW8Num27z0"/>
    <w:rsid w:val="00224230"/>
    <w:rPr>
      <w:rFonts w:ascii="Times New Roman" w:hAnsi="Times New Roman" w:cs="Times New Roman" w:hint="default"/>
    </w:rPr>
  </w:style>
  <w:style w:type="character" w:customStyle="1" w:styleId="WW8Num27z1">
    <w:name w:val="WW8Num27z1"/>
    <w:rsid w:val="00224230"/>
    <w:rPr>
      <w:rFonts w:ascii="Courier New" w:hAnsi="Courier New" w:cs="Courier New" w:hint="default"/>
    </w:rPr>
  </w:style>
  <w:style w:type="character" w:customStyle="1" w:styleId="WW8Num27z2">
    <w:name w:val="WW8Num27z2"/>
    <w:rsid w:val="00224230"/>
    <w:rPr>
      <w:rFonts w:ascii="Wingdings" w:hAnsi="Wingdings" w:cs="Wingdings" w:hint="default"/>
    </w:rPr>
  </w:style>
  <w:style w:type="character" w:customStyle="1" w:styleId="WW8Num27z3">
    <w:name w:val="WW8Num27z3"/>
    <w:rsid w:val="00224230"/>
    <w:rPr>
      <w:rFonts w:ascii="Symbol" w:hAnsi="Symbol" w:cs="Symbol" w:hint="default"/>
    </w:rPr>
  </w:style>
  <w:style w:type="character" w:customStyle="1" w:styleId="WW8Num28z0">
    <w:name w:val="WW8Num28z0"/>
    <w:rsid w:val="00224230"/>
    <w:rPr>
      <w:rFonts w:ascii="Wingdings" w:hAnsi="Wingdings" w:cs="Wingdings" w:hint="default"/>
      <w:szCs w:val="22"/>
      <w:lang w:val="el-GR"/>
    </w:rPr>
  </w:style>
  <w:style w:type="character" w:customStyle="1" w:styleId="WW8Num28z1">
    <w:name w:val="WW8Num28z1"/>
    <w:rsid w:val="00224230"/>
    <w:rPr>
      <w:rFonts w:ascii="Courier New" w:hAnsi="Courier New" w:cs="Courier New" w:hint="default"/>
    </w:rPr>
  </w:style>
  <w:style w:type="character" w:customStyle="1" w:styleId="WW8Num28z3">
    <w:name w:val="WW8Num28z3"/>
    <w:rsid w:val="00224230"/>
    <w:rPr>
      <w:rFonts w:ascii="Symbol" w:hAnsi="Symbol" w:cs="Symbol" w:hint="default"/>
    </w:rPr>
  </w:style>
  <w:style w:type="character" w:customStyle="1" w:styleId="WW8Num29z0">
    <w:name w:val="WW8Num29z0"/>
    <w:rsid w:val="00224230"/>
    <w:rPr>
      <w:rFonts w:ascii="Arial Narrow" w:hAnsi="Arial Narrow" w:cs="Times New Roman"/>
      <w:b/>
      <w:sz w:val="22"/>
    </w:rPr>
  </w:style>
  <w:style w:type="character" w:customStyle="1" w:styleId="WW8Num29z1">
    <w:name w:val="WW8Num29z1"/>
    <w:rsid w:val="00224230"/>
    <w:rPr>
      <w:rFonts w:cs="Times New Roman"/>
    </w:rPr>
  </w:style>
  <w:style w:type="character" w:customStyle="1" w:styleId="WW8Num30z0">
    <w:name w:val="WW8Num30z0"/>
    <w:rsid w:val="00224230"/>
    <w:rPr>
      <w:rFonts w:ascii="Wingdings" w:hAnsi="Wingdings" w:cs="Wingdings" w:hint="default"/>
      <w:lang w:val="el-GR"/>
    </w:rPr>
  </w:style>
  <w:style w:type="character" w:customStyle="1" w:styleId="WW8Num30z1">
    <w:name w:val="WW8Num30z1"/>
    <w:rsid w:val="00224230"/>
    <w:rPr>
      <w:rFonts w:ascii="Courier New" w:hAnsi="Courier New" w:cs="Courier New" w:hint="default"/>
    </w:rPr>
  </w:style>
  <w:style w:type="character" w:customStyle="1" w:styleId="WW8Num30z3">
    <w:name w:val="WW8Num30z3"/>
    <w:rsid w:val="00224230"/>
    <w:rPr>
      <w:rFonts w:ascii="Symbol" w:hAnsi="Symbol" w:cs="Symbol" w:hint="default"/>
    </w:rPr>
  </w:style>
  <w:style w:type="character" w:customStyle="1" w:styleId="WW8Num31z0">
    <w:name w:val="WW8Num31z0"/>
    <w:rsid w:val="00224230"/>
    <w:rPr>
      <w:rFonts w:ascii="Wingdings" w:hAnsi="Wingdings" w:cs="Wingdings" w:hint="default"/>
      <w:szCs w:val="22"/>
      <w:lang w:val="el-GR"/>
    </w:rPr>
  </w:style>
  <w:style w:type="character" w:customStyle="1" w:styleId="WW8Num31z1">
    <w:name w:val="WW8Num31z1"/>
    <w:rsid w:val="00224230"/>
    <w:rPr>
      <w:rFonts w:ascii="Courier New" w:hAnsi="Courier New" w:cs="Courier New" w:hint="default"/>
    </w:rPr>
  </w:style>
  <w:style w:type="character" w:customStyle="1" w:styleId="WW8Num31z3">
    <w:name w:val="WW8Num31z3"/>
    <w:rsid w:val="00224230"/>
    <w:rPr>
      <w:rFonts w:ascii="Symbol" w:hAnsi="Symbol" w:cs="Symbol" w:hint="default"/>
    </w:rPr>
  </w:style>
  <w:style w:type="character" w:customStyle="1" w:styleId="WW8Num32z0">
    <w:name w:val="WW8Num32z0"/>
    <w:rsid w:val="00224230"/>
    <w:rPr>
      <w:rFonts w:cs="Times New Roman"/>
      <w:lang w:val="el-GR"/>
    </w:rPr>
  </w:style>
  <w:style w:type="character" w:customStyle="1" w:styleId="WW8Num33z0">
    <w:name w:val="WW8Num33z0"/>
    <w:rsid w:val="00224230"/>
    <w:rPr>
      <w:rFonts w:ascii="Arial Narrow" w:hAnsi="Arial Narrow" w:cs="Times New Roman"/>
      <w:b/>
    </w:rPr>
  </w:style>
  <w:style w:type="character" w:customStyle="1" w:styleId="WW8Num33z1">
    <w:name w:val="WW8Num33z1"/>
    <w:rsid w:val="00224230"/>
    <w:rPr>
      <w:rFonts w:cs="Times New Roman"/>
    </w:rPr>
  </w:style>
  <w:style w:type="character" w:customStyle="1" w:styleId="WW8Num34z0">
    <w:name w:val="WW8Num34z0"/>
    <w:rsid w:val="00224230"/>
    <w:rPr>
      <w:rFonts w:ascii="Times New Roman" w:hAnsi="Times New Roman" w:cs="Times New Roman" w:hint="default"/>
    </w:rPr>
  </w:style>
  <w:style w:type="character" w:customStyle="1" w:styleId="WW8Num34z1">
    <w:name w:val="WW8Num34z1"/>
    <w:rsid w:val="00224230"/>
    <w:rPr>
      <w:rFonts w:ascii="Courier New" w:hAnsi="Courier New" w:cs="Courier New" w:hint="default"/>
    </w:rPr>
  </w:style>
  <w:style w:type="character" w:customStyle="1" w:styleId="WW8Num34z2">
    <w:name w:val="WW8Num34z2"/>
    <w:rsid w:val="00224230"/>
    <w:rPr>
      <w:rFonts w:ascii="Wingdings" w:hAnsi="Wingdings" w:cs="Wingdings" w:hint="default"/>
    </w:rPr>
  </w:style>
  <w:style w:type="character" w:customStyle="1" w:styleId="WW8Num34z3">
    <w:name w:val="WW8Num34z3"/>
    <w:rsid w:val="00224230"/>
    <w:rPr>
      <w:rFonts w:ascii="Symbol" w:hAnsi="Symbol" w:cs="Symbol" w:hint="default"/>
    </w:rPr>
  </w:style>
  <w:style w:type="character" w:customStyle="1" w:styleId="WW8Num35z0">
    <w:name w:val="WW8Num35z0"/>
    <w:rsid w:val="00224230"/>
    <w:rPr>
      <w:rFonts w:ascii="Arial Narrow" w:hAnsi="Arial Narrow" w:cs="Calibri"/>
      <w:b/>
      <w:bCs w:val="0"/>
      <w:i w:val="0"/>
      <w:iCs w:val="0"/>
      <w:color w:val="000000"/>
      <w:sz w:val="22"/>
      <w:szCs w:val="22"/>
    </w:rPr>
  </w:style>
  <w:style w:type="character" w:customStyle="1" w:styleId="WW8Num35z1">
    <w:name w:val="WW8Num35z1"/>
    <w:rsid w:val="00224230"/>
    <w:rPr>
      <w:rFonts w:cs="Times New Roman"/>
    </w:rPr>
  </w:style>
  <w:style w:type="character" w:customStyle="1" w:styleId="WW8Num36z0">
    <w:name w:val="WW8Num36z0"/>
    <w:rsid w:val="00224230"/>
    <w:rPr>
      <w:rFonts w:ascii="Times New Roman" w:hAnsi="Times New Roman" w:cs="Times New Roman" w:hint="default"/>
      <w:color w:val="000000"/>
      <w:szCs w:val="22"/>
      <w:lang w:val="el-GR"/>
    </w:rPr>
  </w:style>
  <w:style w:type="character" w:customStyle="1" w:styleId="WW8Num36z1">
    <w:name w:val="WW8Num36z1"/>
    <w:rsid w:val="00224230"/>
    <w:rPr>
      <w:rFonts w:ascii="Courier New" w:hAnsi="Courier New" w:cs="Courier New" w:hint="default"/>
    </w:rPr>
  </w:style>
  <w:style w:type="character" w:customStyle="1" w:styleId="WW8Num36z2">
    <w:name w:val="WW8Num36z2"/>
    <w:rsid w:val="00224230"/>
    <w:rPr>
      <w:rFonts w:ascii="Wingdings" w:hAnsi="Wingdings" w:cs="Wingdings" w:hint="default"/>
    </w:rPr>
  </w:style>
  <w:style w:type="character" w:customStyle="1" w:styleId="WW8Num36z3">
    <w:name w:val="WW8Num36z3"/>
    <w:rsid w:val="00224230"/>
    <w:rPr>
      <w:rFonts w:ascii="Symbol" w:hAnsi="Symbol" w:cs="Symbol" w:hint="default"/>
    </w:rPr>
  </w:style>
  <w:style w:type="character" w:customStyle="1" w:styleId="WW8Num37z0">
    <w:name w:val="WW8Num37z0"/>
    <w:rsid w:val="00224230"/>
    <w:rPr>
      <w:rFonts w:ascii="Arial Narrow" w:hAnsi="Arial Narrow" w:cs="Times New Roman"/>
      <w:b/>
    </w:rPr>
  </w:style>
  <w:style w:type="character" w:customStyle="1" w:styleId="WW8Num37z1">
    <w:name w:val="WW8Num37z1"/>
    <w:rsid w:val="00224230"/>
    <w:rPr>
      <w:rFonts w:cs="Times New Roman"/>
    </w:rPr>
  </w:style>
  <w:style w:type="character" w:customStyle="1" w:styleId="WW8Num38z0">
    <w:name w:val="WW8Num38z0"/>
    <w:rsid w:val="00224230"/>
    <w:rPr>
      <w:rFonts w:ascii="Symbol" w:hAnsi="Symbol" w:cs="Symbol" w:hint="default"/>
    </w:rPr>
  </w:style>
  <w:style w:type="character" w:customStyle="1" w:styleId="WW8Num38z1">
    <w:name w:val="WW8Num38z1"/>
    <w:rsid w:val="00224230"/>
    <w:rPr>
      <w:rFonts w:cs="Times New Roman"/>
    </w:rPr>
  </w:style>
  <w:style w:type="character" w:customStyle="1" w:styleId="WW8Num39z0">
    <w:name w:val="WW8Num39z0"/>
    <w:rsid w:val="00224230"/>
    <w:rPr>
      <w:rFonts w:ascii="Courier New" w:hAnsi="Courier New" w:cs="Courier New" w:hint="default"/>
    </w:rPr>
  </w:style>
  <w:style w:type="character" w:customStyle="1" w:styleId="WW8Num39z2">
    <w:name w:val="WW8Num39z2"/>
    <w:rsid w:val="00224230"/>
    <w:rPr>
      <w:rFonts w:ascii="Wingdings" w:hAnsi="Wingdings" w:cs="Wingdings" w:hint="default"/>
    </w:rPr>
  </w:style>
  <w:style w:type="character" w:customStyle="1" w:styleId="WW8Num39z3">
    <w:name w:val="WW8Num39z3"/>
    <w:rsid w:val="00224230"/>
    <w:rPr>
      <w:rFonts w:ascii="Symbol" w:hAnsi="Symbol" w:cs="Symbol" w:hint="default"/>
    </w:rPr>
  </w:style>
  <w:style w:type="character" w:customStyle="1" w:styleId="WW8Num40z0">
    <w:name w:val="WW8Num40z0"/>
    <w:rsid w:val="00224230"/>
    <w:rPr>
      <w:rFonts w:ascii="Arial Narrow" w:hAnsi="Arial Narrow" w:cs="Times New Roman"/>
      <w:b/>
    </w:rPr>
  </w:style>
  <w:style w:type="character" w:customStyle="1" w:styleId="WW8Num40z1">
    <w:name w:val="WW8Num40z1"/>
    <w:rsid w:val="00224230"/>
    <w:rPr>
      <w:rFonts w:cs="Times New Roman"/>
    </w:rPr>
  </w:style>
  <w:style w:type="character" w:customStyle="1" w:styleId="WW8Num41z0">
    <w:name w:val="WW8Num41z0"/>
    <w:rsid w:val="00224230"/>
  </w:style>
  <w:style w:type="character" w:customStyle="1" w:styleId="WW8Num41z1">
    <w:name w:val="WW8Num41z1"/>
    <w:rsid w:val="00224230"/>
  </w:style>
  <w:style w:type="character" w:customStyle="1" w:styleId="WW8Num41z2">
    <w:name w:val="WW8Num41z2"/>
    <w:rsid w:val="00224230"/>
  </w:style>
  <w:style w:type="character" w:customStyle="1" w:styleId="WW8Num41z3">
    <w:name w:val="WW8Num41z3"/>
    <w:rsid w:val="00224230"/>
  </w:style>
  <w:style w:type="character" w:customStyle="1" w:styleId="WW8Num41z4">
    <w:name w:val="WW8Num41z4"/>
    <w:rsid w:val="00224230"/>
  </w:style>
  <w:style w:type="character" w:customStyle="1" w:styleId="WW8Num41z5">
    <w:name w:val="WW8Num41z5"/>
    <w:rsid w:val="00224230"/>
  </w:style>
  <w:style w:type="character" w:customStyle="1" w:styleId="WW8Num41z6">
    <w:name w:val="WW8Num41z6"/>
    <w:rsid w:val="00224230"/>
  </w:style>
  <w:style w:type="character" w:customStyle="1" w:styleId="WW8Num41z7">
    <w:name w:val="WW8Num41z7"/>
    <w:rsid w:val="00224230"/>
  </w:style>
  <w:style w:type="character" w:customStyle="1" w:styleId="WW8Num41z8">
    <w:name w:val="WW8Num41z8"/>
    <w:rsid w:val="00224230"/>
  </w:style>
  <w:style w:type="character" w:customStyle="1" w:styleId="WW8Num42z0">
    <w:name w:val="WW8Num42z0"/>
    <w:rsid w:val="00224230"/>
    <w:rPr>
      <w:rFonts w:ascii="Arial Narrow" w:hAnsi="Arial Narrow" w:cs="Times New Roman"/>
      <w:b/>
      <w:i w:val="0"/>
      <w:sz w:val="22"/>
      <w:lang w:val="el-GR"/>
    </w:rPr>
  </w:style>
  <w:style w:type="character" w:customStyle="1" w:styleId="WW8Num42z1">
    <w:name w:val="WW8Num42z1"/>
    <w:rsid w:val="00224230"/>
    <w:rPr>
      <w:rFonts w:cs="Times New Roman"/>
    </w:rPr>
  </w:style>
  <w:style w:type="character" w:customStyle="1" w:styleId="2">
    <w:name w:val="Προεπιλεγμένη γραμματοσειρά2"/>
    <w:rsid w:val="00224230"/>
  </w:style>
  <w:style w:type="character" w:customStyle="1" w:styleId="WW8Num8z2">
    <w:name w:val="WW8Num8z2"/>
    <w:rsid w:val="00224230"/>
    <w:rPr>
      <w:rFonts w:ascii="Wingdings" w:hAnsi="Wingdings" w:cs="Wingdings" w:hint="default"/>
    </w:rPr>
  </w:style>
  <w:style w:type="character" w:customStyle="1" w:styleId="WW8Num9z3">
    <w:name w:val="WW8Num9z3"/>
    <w:rsid w:val="00224230"/>
    <w:rPr>
      <w:rFonts w:ascii="Symbol" w:hAnsi="Symbol" w:cs="Symbol" w:hint="default"/>
    </w:rPr>
  </w:style>
  <w:style w:type="character" w:customStyle="1" w:styleId="WW8Num12z2">
    <w:name w:val="WW8Num12z2"/>
    <w:rsid w:val="00224230"/>
    <w:rPr>
      <w:rFonts w:ascii="Wingdings" w:hAnsi="Wingdings" w:cs="Wingdings" w:hint="default"/>
    </w:rPr>
  </w:style>
  <w:style w:type="character" w:customStyle="1" w:styleId="WW8Num12z3">
    <w:name w:val="WW8Num12z3"/>
    <w:rsid w:val="00224230"/>
    <w:rPr>
      <w:rFonts w:ascii="Symbol" w:hAnsi="Symbol" w:cs="Symbol" w:hint="default"/>
    </w:rPr>
  </w:style>
  <w:style w:type="character" w:customStyle="1" w:styleId="WW8Num15z1">
    <w:name w:val="WW8Num15z1"/>
    <w:rsid w:val="00224230"/>
    <w:rPr>
      <w:rFonts w:ascii="Courier New" w:hAnsi="Courier New" w:cs="Courier New" w:hint="default"/>
    </w:rPr>
  </w:style>
  <w:style w:type="character" w:customStyle="1" w:styleId="WW8Num15z2">
    <w:name w:val="WW8Num15z2"/>
    <w:rsid w:val="00224230"/>
    <w:rPr>
      <w:rFonts w:ascii="Wingdings" w:hAnsi="Wingdings" w:cs="Wingdings" w:hint="default"/>
    </w:rPr>
  </w:style>
  <w:style w:type="character" w:customStyle="1" w:styleId="WW8Num15z3">
    <w:name w:val="WW8Num15z3"/>
    <w:rsid w:val="00224230"/>
    <w:rPr>
      <w:rFonts w:ascii="Symbol" w:hAnsi="Symbol" w:cs="Symbol" w:hint="default"/>
    </w:rPr>
  </w:style>
  <w:style w:type="character" w:customStyle="1" w:styleId="WW8Num17z1">
    <w:name w:val="WW8Num17z1"/>
    <w:rsid w:val="00224230"/>
    <w:rPr>
      <w:rFonts w:ascii="Courier New" w:hAnsi="Courier New" w:cs="Courier New" w:hint="default"/>
    </w:rPr>
  </w:style>
  <w:style w:type="character" w:customStyle="1" w:styleId="WW8Num17z2">
    <w:name w:val="WW8Num17z2"/>
    <w:rsid w:val="00224230"/>
    <w:rPr>
      <w:rFonts w:ascii="Wingdings" w:hAnsi="Wingdings" w:cs="Wingdings" w:hint="default"/>
    </w:rPr>
  </w:style>
  <w:style w:type="character" w:customStyle="1" w:styleId="WW8Num17z3">
    <w:name w:val="WW8Num17z3"/>
    <w:rsid w:val="00224230"/>
    <w:rPr>
      <w:rFonts w:ascii="Symbol" w:hAnsi="Symbol" w:cs="Symbol" w:hint="default"/>
    </w:rPr>
  </w:style>
  <w:style w:type="character" w:customStyle="1" w:styleId="WW8Num19z3">
    <w:name w:val="WW8Num19z3"/>
    <w:rsid w:val="00224230"/>
    <w:rPr>
      <w:rFonts w:ascii="Symbol" w:hAnsi="Symbol" w:cs="Symbol" w:hint="default"/>
    </w:rPr>
  </w:style>
  <w:style w:type="character" w:customStyle="1" w:styleId="WW8Num21z1">
    <w:name w:val="WW8Num21z1"/>
    <w:rsid w:val="00224230"/>
    <w:rPr>
      <w:rFonts w:cs="Times New Roman"/>
    </w:rPr>
  </w:style>
  <w:style w:type="character" w:customStyle="1" w:styleId="WW8Num22z2">
    <w:name w:val="WW8Num22z2"/>
    <w:rsid w:val="00224230"/>
    <w:rPr>
      <w:rFonts w:ascii="Wingdings" w:hAnsi="Wingdings" w:cs="Wingdings" w:hint="default"/>
    </w:rPr>
  </w:style>
  <w:style w:type="character" w:customStyle="1" w:styleId="WW8Num22z3">
    <w:name w:val="WW8Num22z3"/>
    <w:rsid w:val="00224230"/>
    <w:rPr>
      <w:rFonts w:ascii="Symbol" w:hAnsi="Symbol" w:cs="Symbol" w:hint="default"/>
    </w:rPr>
  </w:style>
  <w:style w:type="character" w:customStyle="1" w:styleId="WW8Num29z2">
    <w:name w:val="WW8Num29z2"/>
    <w:rsid w:val="00224230"/>
    <w:rPr>
      <w:rFonts w:ascii="Wingdings" w:hAnsi="Wingdings" w:cs="Wingdings" w:hint="default"/>
    </w:rPr>
  </w:style>
  <w:style w:type="character" w:customStyle="1" w:styleId="WW8Num29z3">
    <w:name w:val="WW8Num29z3"/>
    <w:rsid w:val="00224230"/>
    <w:rPr>
      <w:rFonts w:ascii="Symbol" w:hAnsi="Symbol" w:cs="Symbol" w:hint="default"/>
    </w:rPr>
  </w:style>
  <w:style w:type="character" w:customStyle="1" w:styleId="WW8Num30z2">
    <w:name w:val="WW8Num30z2"/>
    <w:rsid w:val="00224230"/>
    <w:rPr>
      <w:rFonts w:ascii="Wingdings" w:hAnsi="Wingdings" w:cs="Wingdings" w:hint="default"/>
    </w:rPr>
  </w:style>
  <w:style w:type="character" w:customStyle="1" w:styleId="WW8Num32z1">
    <w:name w:val="WW8Num32z1"/>
    <w:rsid w:val="00224230"/>
    <w:rPr>
      <w:rFonts w:cs="Times New Roman"/>
    </w:rPr>
  </w:style>
  <w:style w:type="character" w:customStyle="1" w:styleId="WW8Num33z3">
    <w:name w:val="WW8Num33z3"/>
    <w:rsid w:val="00224230"/>
    <w:rPr>
      <w:rFonts w:ascii="Symbol" w:hAnsi="Symbol" w:cs="Symbol" w:hint="default"/>
    </w:rPr>
  </w:style>
  <w:style w:type="character" w:customStyle="1" w:styleId="WW8Num37z2">
    <w:name w:val="WW8Num37z2"/>
    <w:rsid w:val="00224230"/>
    <w:rPr>
      <w:rFonts w:ascii="Wingdings" w:hAnsi="Wingdings" w:cs="Wingdings" w:hint="default"/>
    </w:rPr>
  </w:style>
  <w:style w:type="character" w:customStyle="1" w:styleId="WW8Num37z3">
    <w:name w:val="WW8Num37z3"/>
    <w:rsid w:val="00224230"/>
    <w:rPr>
      <w:rFonts w:ascii="Symbol" w:hAnsi="Symbol" w:cs="Symbol" w:hint="default"/>
    </w:rPr>
  </w:style>
  <w:style w:type="character" w:customStyle="1" w:styleId="WW8Num39z1">
    <w:name w:val="WW8Num39z1"/>
    <w:rsid w:val="00224230"/>
    <w:rPr>
      <w:rFonts w:ascii="Courier New" w:hAnsi="Courier New" w:cs="Courier New" w:hint="default"/>
    </w:rPr>
  </w:style>
  <w:style w:type="character" w:customStyle="1" w:styleId="WW8Num42z2">
    <w:name w:val="WW8Num42z2"/>
    <w:rsid w:val="00224230"/>
    <w:rPr>
      <w:rFonts w:ascii="Wingdings" w:hAnsi="Wingdings" w:cs="Wingdings" w:hint="default"/>
    </w:rPr>
  </w:style>
  <w:style w:type="character" w:customStyle="1" w:styleId="WW8Num42z3">
    <w:name w:val="WW8Num42z3"/>
    <w:rsid w:val="00224230"/>
    <w:rPr>
      <w:rFonts w:ascii="Symbol" w:hAnsi="Symbol" w:cs="Symbol" w:hint="default"/>
    </w:rPr>
  </w:style>
  <w:style w:type="character" w:customStyle="1" w:styleId="WW8Num43z0">
    <w:name w:val="WW8Num43z0"/>
    <w:rsid w:val="00224230"/>
    <w:rPr>
      <w:rFonts w:ascii="Arial Narrow" w:hAnsi="Arial Narrow" w:cs="Times New Roman"/>
      <w:b/>
    </w:rPr>
  </w:style>
  <w:style w:type="character" w:customStyle="1" w:styleId="WW8Num43z1">
    <w:name w:val="WW8Num43z1"/>
    <w:rsid w:val="00224230"/>
    <w:rPr>
      <w:rFonts w:cs="Times New Roman"/>
    </w:rPr>
  </w:style>
  <w:style w:type="character" w:customStyle="1" w:styleId="1">
    <w:name w:val="Προεπιλεγμένη γραμματοσειρά1"/>
    <w:rsid w:val="00224230"/>
  </w:style>
  <w:style w:type="character" w:customStyle="1" w:styleId="1Char">
    <w:name w:val="Επικεφαλίδα 1 Char"/>
    <w:rsid w:val="00224230"/>
    <w:rPr>
      <w:rFonts w:eastAsia="Times New Roman" w:cs="Times New Roman"/>
      <w:b/>
      <w:bCs/>
      <w:sz w:val="28"/>
      <w:szCs w:val="28"/>
    </w:rPr>
  </w:style>
  <w:style w:type="character" w:customStyle="1" w:styleId="2Char">
    <w:name w:val="Επικεφαλίδα 2 Char"/>
    <w:rsid w:val="00224230"/>
    <w:rPr>
      <w:rFonts w:eastAsia="Times New Roman" w:cs="Times New Roman"/>
      <w:b/>
      <w:bCs/>
      <w:sz w:val="26"/>
      <w:szCs w:val="26"/>
    </w:rPr>
  </w:style>
  <w:style w:type="character" w:styleId="Hyperlink">
    <w:name w:val="Hyperlink"/>
    <w:rsid w:val="00224230"/>
    <w:rPr>
      <w:rFonts w:cs="Times New Roman"/>
      <w:color w:val="0000FF"/>
      <w:u w:val="single"/>
    </w:rPr>
  </w:style>
  <w:style w:type="character" w:customStyle="1" w:styleId="3Char">
    <w:name w:val="Επικεφαλίδα 3 Char"/>
    <w:rsid w:val="00224230"/>
    <w:rPr>
      <w:rFonts w:eastAsia="Times New Roman" w:cs="Times New Roman"/>
      <w:b/>
      <w:bCs/>
      <w:i/>
      <w:sz w:val="24"/>
    </w:rPr>
  </w:style>
  <w:style w:type="character" w:customStyle="1" w:styleId="4Char">
    <w:name w:val="Επικεφαλίδα 4 Char"/>
    <w:rsid w:val="00224230"/>
    <w:rPr>
      <w:rFonts w:eastAsia="Times New Roman" w:cs="Times New Roman"/>
      <w:b/>
      <w:bCs/>
      <w:i/>
      <w:iCs/>
      <w:sz w:val="24"/>
    </w:rPr>
  </w:style>
  <w:style w:type="character" w:customStyle="1" w:styleId="Char">
    <w:name w:val="Κεφαλίδα Char"/>
    <w:rsid w:val="00224230"/>
    <w:rPr>
      <w:rFonts w:ascii="Times New Roman" w:hAnsi="Times New Roman" w:cs="Times New Roman"/>
      <w:color w:val="000000"/>
      <w:sz w:val="24"/>
    </w:rPr>
  </w:style>
  <w:style w:type="character" w:customStyle="1" w:styleId="Char2">
    <w:name w:val="Σώμα κειμένου Char2"/>
    <w:rsid w:val="00224230"/>
    <w:rPr>
      <w:rFonts w:cs="Times New Roman"/>
      <w:sz w:val="20"/>
      <w:szCs w:val="20"/>
    </w:rPr>
  </w:style>
  <w:style w:type="character" w:customStyle="1" w:styleId="a0">
    <w:name w:val="Χαρακτήρες υποσημείωσης"/>
    <w:rsid w:val="00224230"/>
    <w:rPr>
      <w:rFonts w:cs="Times New Roman"/>
      <w:vertAlign w:val="superscript"/>
    </w:rPr>
  </w:style>
  <w:style w:type="character" w:customStyle="1" w:styleId="Char1">
    <w:name w:val="Σώμα κειμένου Char1"/>
    <w:rsid w:val="00224230"/>
    <w:rPr>
      <w:rFonts w:ascii="Tahoma" w:hAnsi="Tahoma" w:cs="Tahoma"/>
      <w:sz w:val="16"/>
      <w:szCs w:val="16"/>
    </w:rPr>
  </w:style>
  <w:style w:type="character" w:customStyle="1" w:styleId="Char0">
    <w:name w:val="Σώμα κειμένου Char"/>
    <w:rsid w:val="00224230"/>
    <w:rPr>
      <w:rFonts w:ascii="Arial" w:eastAsia="Times New Roman" w:hAnsi="Arial" w:cs="Times New Roman"/>
      <w:sz w:val="23"/>
      <w:szCs w:val="23"/>
      <w:lang w:val="en-US"/>
    </w:rPr>
  </w:style>
  <w:style w:type="character" w:customStyle="1" w:styleId="ListLabel1">
    <w:name w:val="ListLabel 1"/>
    <w:rsid w:val="00224230"/>
    <w:rPr>
      <w:rFonts w:eastAsia="Times New Roman"/>
    </w:rPr>
  </w:style>
  <w:style w:type="character" w:customStyle="1" w:styleId="ListLabel2">
    <w:name w:val="ListLabel 2"/>
    <w:rsid w:val="00224230"/>
  </w:style>
  <w:style w:type="character" w:customStyle="1" w:styleId="ListLabel3">
    <w:name w:val="ListLabel 3"/>
    <w:rsid w:val="00224230"/>
  </w:style>
  <w:style w:type="character" w:customStyle="1" w:styleId="ListLabel4">
    <w:name w:val="ListLabel 4"/>
    <w:rsid w:val="00224230"/>
  </w:style>
  <w:style w:type="character" w:customStyle="1" w:styleId="ListLabel5">
    <w:name w:val="ListLabel 5"/>
    <w:rsid w:val="00224230"/>
  </w:style>
  <w:style w:type="character" w:customStyle="1" w:styleId="ListLabel6">
    <w:name w:val="ListLabel 6"/>
    <w:rsid w:val="00224230"/>
  </w:style>
  <w:style w:type="character" w:customStyle="1" w:styleId="ListLabel7">
    <w:name w:val="ListLabel 7"/>
    <w:rsid w:val="00224230"/>
  </w:style>
  <w:style w:type="character" w:customStyle="1" w:styleId="ListLabel8">
    <w:name w:val="ListLabel 8"/>
    <w:rsid w:val="00224230"/>
    <w:rPr>
      <w:sz w:val="22"/>
    </w:rPr>
  </w:style>
  <w:style w:type="character" w:customStyle="1" w:styleId="ListLabel9">
    <w:name w:val="ListLabel 9"/>
    <w:rsid w:val="00224230"/>
    <w:rPr>
      <w:rFonts w:eastAsia="Times New Roman"/>
    </w:rPr>
  </w:style>
  <w:style w:type="character" w:customStyle="1" w:styleId="ListLabel10">
    <w:name w:val="ListLabel 10"/>
    <w:rsid w:val="00224230"/>
  </w:style>
  <w:style w:type="character" w:customStyle="1" w:styleId="ListLabel11">
    <w:name w:val="ListLabel 11"/>
    <w:rsid w:val="00224230"/>
  </w:style>
  <w:style w:type="character" w:customStyle="1" w:styleId="ListLabel12">
    <w:name w:val="ListLabel 12"/>
    <w:rsid w:val="00224230"/>
  </w:style>
  <w:style w:type="character" w:customStyle="1" w:styleId="ListLabel13">
    <w:name w:val="ListLabel 13"/>
    <w:rsid w:val="00224230"/>
  </w:style>
  <w:style w:type="character" w:customStyle="1" w:styleId="ListLabel14">
    <w:name w:val="ListLabel 14"/>
    <w:rsid w:val="00224230"/>
  </w:style>
  <w:style w:type="character" w:customStyle="1" w:styleId="ListLabel15">
    <w:name w:val="ListLabel 15"/>
    <w:rsid w:val="00224230"/>
  </w:style>
  <w:style w:type="character" w:customStyle="1" w:styleId="ListLabel16">
    <w:name w:val="ListLabel 16"/>
    <w:rsid w:val="00224230"/>
  </w:style>
  <w:style w:type="character" w:customStyle="1" w:styleId="ListLabel17">
    <w:name w:val="ListLabel 17"/>
    <w:rsid w:val="00224230"/>
  </w:style>
  <w:style w:type="character" w:customStyle="1" w:styleId="ListLabel18">
    <w:name w:val="ListLabel 18"/>
    <w:rsid w:val="00224230"/>
  </w:style>
  <w:style w:type="character" w:customStyle="1" w:styleId="ListLabel19">
    <w:name w:val="ListLabel 19"/>
    <w:rsid w:val="00224230"/>
  </w:style>
  <w:style w:type="character" w:customStyle="1" w:styleId="ListLabel20">
    <w:name w:val="ListLabel 20"/>
    <w:rsid w:val="00224230"/>
  </w:style>
  <w:style w:type="character" w:customStyle="1" w:styleId="ListLabel21">
    <w:name w:val="ListLabel 21"/>
    <w:rsid w:val="00224230"/>
  </w:style>
  <w:style w:type="character" w:customStyle="1" w:styleId="ListLabel22">
    <w:name w:val="ListLabel 22"/>
    <w:rsid w:val="00224230"/>
  </w:style>
  <w:style w:type="character" w:customStyle="1" w:styleId="ListLabel23">
    <w:name w:val="ListLabel 23"/>
    <w:rsid w:val="00224230"/>
  </w:style>
  <w:style w:type="character" w:customStyle="1" w:styleId="ListLabel24">
    <w:name w:val="ListLabel 24"/>
    <w:rsid w:val="00224230"/>
  </w:style>
  <w:style w:type="character" w:customStyle="1" w:styleId="ListLabel25">
    <w:name w:val="ListLabel 25"/>
    <w:rsid w:val="00224230"/>
  </w:style>
  <w:style w:type="character" w:customStyle="1" w:styleId="ListLabel26">
    <w:name w:val="ListLabel 26"/>
    <w:rsid w:val="00224230"/>
  </w:style>
  <w:style w:type="character" w:customStyle="1" w:styleId="ListLabel27">
    <w:name w:val="ListLabel 27"/>
    <w:rsid w:val="00224230"/>
  </w:style>
  <w:style w:type="character" w:customStyle="1" w:styleId="ListLabel28">
    <w:name w:val="ListLabel 28"/>
    <w:rsid w:val="00224230"/>
    <w:rPr>
      <w:rFonts w:ascii="Arial" w:hAnsi="Arial" w:cs="Arial"/>
      <w:b/>
      <w:sz w:val="22"/>
    </w:rPr>
  </w:style>
  <w:style w:type="character" w:customStyle="1" w:styleId="ListLabel29">
    <w:name w:val="ListLabel 29"/>
    <w:rsid w:val="00224230"/>
    <w:rPr>
      <w:rFonts w:ascii="Arial" w:hAnsi="Arial" w:cs="Arial"/>
    </w:rPr>
  </w:style>
  <w:style w:type="character" w:customStyle="1" w:styleId="ListLabel30">
    <w:name w:val="ListLabel 30"/>
    <w:rsid w:val="00224230"/>
  </w:style>
  <w:style w:type="character" w:customStyle="1" w:styleId="ListLabel31">
    <w:name w:val="ListLabel 31"/>
    <w:rsid w:val="00224230"/>
  </w:style>
  <w:style w:type="character" w:customStyle="1" w:styleId="ListLabel32">
    <w:name w:val="ListLabel 32"/>
    <w:rsid w:val="00224230"/>
  </w:style>
  <w:style w:type="character" w:customStyle="1" w:styleId="ListLabel33">
    <w:name w:val="ListLabel 33"/>
    <w:rsid w:val="00224230"/>
    <w:rPr>
      <w:rFonts w:ascii="Arial" w:hAnsi="Arial" w:cs="Arial"/>
    </w:rPr>
  </w:style>
  <w:style w:type="character" w:customStyle="1" w:styleId="ListLabel34">
    <w:name w:val="ListLabel 34"/>
    <w:rsid w:val="00224230"/>
  </w:style>
  <w:style w:type="character" w:customStyle="1" w:styleId="ListLabel35">
    <w:name w:val="ListLabel 35"/>
    <w:rsid w:val="00224230"/>
  </w:style>
  <w:style w:type="character" w:customStyle="1" w:styleId="ListLabel36">
    <w:name w:val="ListLabel 36"/>
    <w:rsid w:val="00224230"/>
  </w:style>
  <w:style w:type="character" w:customStyle="1" w:styleId="ListLabel37">
    <w:name w:val="ListLabel 37"/>
    <w:rsid w:val="00224230"/>
    <w:rPr>
      <w:rFonts w:ascii="Arial" w:hAnsi="Arial" w:cs="Arial"/>
    </w:rPr>
  </w:style>
  <w:style w:type="character" w:customStyle="1" w:styleId="ListLabel38">
    <w:name w:val="ListLabel 38"/>
    <w:rsid w:val="00224230"/>
  </w:style>
  <w:style w:type="character" w:customStyle="1" w:styleId="ListLabel39">
    <w:name w:val="ListLabel 39"/>
    <w:rsid w:val="00224230"/>
  </w:style>
  <w:style w:type="character" w:customStyle="1" w:styleId="ListLabel40">
    <w:name w:val="ListLabel 40"/>
    <w:rsid w:val="00224230"/>
  </w:style>
  <w:style w:type="character" w:customStyle="1" w:styleId="ListLabel41">
    <w:name w:val="ListLabel 41"/>
    <w:rsid w:val="00224230"/>
    <w:rPr>
      <w:rFonts w:ascii="Arial" w:hAnsi="Arial" w:cs="Arial"/>
    </w:rPr>
  </w:style>
  <w:style w:type="character" w:customStyle="1" w:styleId="ListLabel42">
    <w:name w:val="ListLabel 42"/>
    <w:rsid w:val="00224230"/>
  </w:style>
  <w:style w:type="character" w:customStyle="1" w:styleId="ListLabel43">
    <w:name w:val="ListLabel 43"/>
    <w:rsid w:val="00224230"/>
  </w:style>
  <w:style w:type="character" w:customStyle="1" w:styleId="ListLabel44">
    <w:name w:val="ListLabel 44"/>
    <w:rsid w:val="00224230"/>
  </w:style>
  <w:style w:type="character" w:customStyle="1" w:styleId="ListLabel45">
    <w:name w:val="ListLabel 45"/>
    <w:rsid w:val="00224230"/>
    <w:rPr>
      <w:rFonts w:ascii="Arial" w:hAnsi="Arial" w:cs="Arial"/>
    </w:rPr>
  </w:style>
  <w:style w:type="character" w:customStyle="1" w:styleId="ListLabel46">
    <w:name w:val="ListLabel 46"/>
    <w:rsid w:val="00224230"/>
  </w:style>
  <w:style w:type="character" w:customStyle="1" w:styleId="ListLabel47">
    <w:name w:val="ListLabel 47"/>
    <w:rsid w:val="00224230"/>
  </w:style>
  <w:style w:type="character" w:customStyle="1" w:styleId="ListLabel48">
    <w:name w:val="ListLabel 48"/>
    <w:rsid w:val="00224230"/>
  </w:style>
  <w:style w:type="character" w:customStyle="1" w:styleId="ListLabel49">
    <w:name w:val="ListLabel 49"/>
    <w:rsid w:val="00224230"/>
    <w:rPr>
      <w:rFonts w:ascii="Arial" w:hAnsi="Arial" w:cs="Arial"/>
    </w:rPr>
  </w:style>
  <w:style w:type="character" w:customStyle="1" w:styleId="ListLabel50">
    <w:name w:val="ListLabel 50"/>
    <w:rsid w:val="00224230"/>
  </w:style>
  <w:style w:type="character" w:customStyle="1" w:styleId="ListLabel51">
    <w:name w:val="ListLabel 51"/>
    <w:rsid w:val="00224230"/>
  </w:style>
  <w:style w:type="character" w:customStyle="1" w:styleId="ListLabel52">
    <w:name w:val="ListLabel 52"/>
    <w:rsid w:val="00224230"/>
  </w:style>
  <w:style w:type="character" w:customStyle="1" w:styleId="ListLabel53">
    <w:name w:val="ListLabel 53"/>
    <w:rsid w:val="00224230"/>
    <w:rPr>
      <w:rFonts w:ascii="Arial" w:hAnsi="Arial" w:cs="Arial"/>
    </w:rPr>
  </w:style>
  <w:style w:type="character" w:customStyle="1" w:styleId="ListLabel54">
    <w:name w:val="ListLabel 54"/>
    <w:rsid w:val="00224230"/>
  </w:style>
  <w:style w:type="character" w:customStyle="1" w:styleId="ListLabel55">
    <w:name w:val="ListLabel 55"/>
    <w:rsid w:val="00224230"/>
  </w:style>
  <w:style w:type="character" w:customStyle="1" w:styleId="ListLabel56">
    <w:name w:val="ListLabel 56"/>
    <w:rsid w:val="00224230"/>
  </w:style>
  <w:style w:type="character" w:customStyle="1" w:styleId="ListLabel57">
    <w:name w:val="ListLabel 57"/>
    <w:rsid w:val="00224230"/>
    <w:rPr>
      <w:rFonts w:ascii="Arial" w:hAnsi="Arial" w:cs="Arial"/>
    </w:rPr>
  </w:style>
  <w:style w:type="character" w:customStyle="1" w:styleId="ListLabel58">
    <w:name w:val="ListLabel 58"/>
    <w:rsid w:val="00224230"/>
  </w:style>
  <w:style w:type="character" w:customStyle="1" w:styleId="ListLabel59">
    <w:name w:val="ListLabel 59"/>
    <w:rsid w:val="00224230"/>
  </w:style>
  <w:style w:type="character" w:customStyle="1" w:styleId="ListLabel60">
    <w:name w:val="ListLabel 60"/>
    <w:rsid w:val="00224230"/>
  </w:style>
  <w:style w:type="character" w:customStyle="1" w:styleId="ListLabel61">
    <w:name w:val="ListLabel 61"/>
    <w:rsid w:val="00224230"/>
    <w:rPr>
      <w:rFonts w:ascii="Arial" w:hAnsi="Arial" w:cs="Arial"/>
    </w:rPr>
  </w:style>
  <w:style w:type="character" w:customStyle="1" w:styleId="ListLabel62">
    <w:name w:val="ListLabel 62"/>
    <w:rsid w:val="00224230"/>
  </w:style>
  <w:style w:type="character" w:customStyle="1" w:styleId="ListLabel63">
    <w:name w:val="ListLabel 63"/>
    <w:rsid w:val="00224230"/>
  </w:style>
  <w:style w:type="character" w:customStyle="1" w:styleId="ListLabel64">
    <w:name w:val="ListLabel 64"/>
    <w:rsid w:val="00224230"/>
  </w:style>
  <w:style w:type="character" w:customStyle="1" w:styleId="ListLabel65">
    <w:name w:val="ListLabel 65"/>
    <w:rsid w:val="00224230"/>
    <w:rPr>
      <w:rFonts w:ascii="Arial" w:hAnsi="Arial" w:cs="Arial"/>
    </w:rPr>
  </w:style>
  <w:style w:type="character" w:customStyle="1" w:styleId="ListLabel66">
    <w:name w:val="ListLabel 66"/>
    <w:rsid w:val="00224230"/>
  </w:style>
  <w:style w:type="character" w:customStyle="1" w:styleId="ListLabel67">
    <w:name w:val="ListLabel 67"/>
    <w:rsid w:val="00224230"/>
  </w:style>
  <w:style w:type="character" w:customStyle="1" w:styleId="ListLabel68">
    <w:name w:val="ListLabel 68"/>
    <w:rsid w:val="00224230"/>
  </w:style>
  <w:style w:type="character" w:customStyle="1" w:styleId="ListLabel69">
    <w:name w:val="ListLabel 69"/>
    <w:rsid w:val="00224230"/>
    <w:rPr>
      <w:rFonts w:ascii="Arial" w:hAnsi="Arial" w:cs="Arial"/>
    </w:rPr>
  </w:style>
  <w:style w:type="character" w:customStyle="1" w:styleId="ListLabel70">
    <w:name w:val="ListLabel 70"/>
    <w:rsid w:val="00224230"/>
  </w:style>
  <w:style w:type="character" w:customStyle="1" w:styleId="ListLabel71">
    <w:name w:val="ListLabel 71"/>
    <w:rsid w:val="00224230"/>
  </w:style>
  <w:style w:type="character" w:customStyle="1" w:styleId="ListLabel72">
    <w:name w:val="ListLabel 72"/>
    <w:rsid w:val="00224230"/>
  </w:style>
  <w:style w:type="character" w:customStyle="1" w:styleId="ListLabel73">
    <w:name w:val="ListLabel 73"/>
    <w:rsid w:val="00224230"/>
  </w:style>
  <w:style w:type="character" w:customStyle="1" w:styleId="ListLabel74">
    <w:name w:val="ListLabel 74"/>
    <w:rsid w:val="00224230"/>
  </w:style>
  <w:style w:type="character" w:customStyle="1" w:styleId="ListLabel75">
    <w:name w:val="ListLabel 75"/>
    <w:rsid w:val="00224230"/>
  </w:style>
  <w:style w:type="character" w:customStyle="1" w:styleId="ListLabel76">
    <w:name w:val="ListLabel 76"/>
    <w:rsid w:val="00224230"/>
  </w:style>
  <w:style w:type="character" w:customStyle="1" w:styleId="ListLabel77">
    <w:name w:val="ListLabel 77"/>
    <w:rsid w:val="00224230"/>
  </w:style>
  <w:style w:type="character" w:customStyle="1" w:styleId="ListLabel78">
    <w:name w:val="ListLabel 78"/>
    <w:rsid w:val="00224230"/>
  </w:style>
  <w:style w:type="character" w:customStyle="1" w:styleId="ListLabel79">
    <w:name w:val="ListLabel 79"/>
    <w:rsid w:val="00224230"/>
    <w:rPr>
      <w:rFonts w:eastAsia="Times New Roman"/>
      <w:color w:val="727577"/>
      <w:w w:val="175"/>
      <w:sz w:val="23"/>
    </w:rPr>
  </w:style>
  <w:style w:type="character" w:customStyle="1" w:styleId="ListLabel80">
    <w:name w:val="ListLabel 80"/>
    <w:rsid w:val="00224230"/>
    <w:rPr>
      <w:rFonts w:eastAsia="Times New Roman"/>
      <w:color w:val="343638"/>
      <w:w w:val="159"/>
      <w:sz w:val="23"/>
    </w:rPr>
  </w:style>
  <w:style w:type="character" w:customStyle="1" w:styleId="a1">
    <w:name w:val="Σύνδεση ευρετηρίου"/>
    <w:rsid w:val="00224230"/>
  </w:style>
  <w:style w:type="character" w:customStyle="1" w:styleId="WW-">
    <w:name w:val="WW-Χαρακτήρες υποσημείωσης"/>
    <w:rsid w:val="00224230"/>
  </w:style>
  <w:style w:type="character" w:customStyle="1" w:styleId="10">
    <w:name w:val="Παραπομπή υποσημείωσης1"/>
    <w:rsid w:val="00224230"/>
    <w:rPr>
      <w:vertAlign w:val="superscript"/>
    </w:rPr>
  </w:style>
  <w:style w:type="character" w:customStyle="1" w:styleId="a2">
    <w:name w:val="Χαρακτήρες σημείωσης τέλους"/>
    <w:rsid w:val="00224230"/>
    <w:rPr>
      <w:vertAlign w:val="superscript"/>
    </w:rPr>
  </w:style>
  <w:style w:type="character" w:customStyle="1" w:styleId="WW-0">
    <w:name w:val="WW-Χαρακτήρες σημείωσης τέλους"/>
    <w:rsid w:val="00224230"/>
  </w:style>
  <w:style w:type="character" w:customStyle="1" w:styleId="st">
    <w:name w:val="st"/>
    <w:rsid w:val="00224230"/>
    <w:rPr>
      <w:rFonts w:cs="Times New Roman"/>
    </w:rPr>
  </w:style>
  <w:style w:type="character" w:styleId="Emphasis">
    <w:name w:val="Emphasis"/>
    <w:qFormat/>
    <w:rsid w:val="00224230"/>
    <w:rPr>
      <w:rFonts w:cs="Times New Roman"/>
      <w:i/>
      <w:iCs/>
    </w:rPr>
  </w:style>
  <w:style w:type="character" w:customStyle="1" w:styleId="3Char1">
    <w:name w:val="Επικεφαλίδα 3 Char1"/>
    <w:rsid w:val="00224230"/>
    <w:rPr>
      <w:rFonts w:ascii="Cambria" w:hAnsi="Cambria" w:cs="Times New Roman"/>
      <w:color w:val="243F60"/>
      <w:sz w:val="24"/>
      <w:szCs w:val="24"/>
    </w:rPr>
  </w:style>
  <w:style w:type="character" w:customStyle="1" w:styleId="Char10">
    <w:name w:val="Κεφαλίδα Char1"/>
    <w:rsid w:val="00224230"/>
    <w:rPr>
      <w:rFonts w:cs="Times New Roman"/>
    </w:rPr>
  </w:style>
  <w:style w:type="character" w:customStyle="1" w:styleId="Char3">
    <w:name w:val="Υποσέλιδο Char"/>
    <w:rsid w:val="00224230"/>
    <w:rPr>
      <w:rFonts w:cs="Times New Roman"/>
    </w:rPr>
  </w:style>
  <w:style w:type="character" w:customStyle="1" w:styleId="a3">
    <w:name w:val="Σύμβολο υποσημείωσης"/>
    <w:rsid w:val="00224230"/>
    <w:rPr>
      <w:vertAlign w:val="superscript"/>
    </w:rPr>
  </w:style>
  <w:style w:type="character" w:customStyle="1" w:styleId="DeltaViewInsertion">
    <w:name w:val="DeltaView Insertion"/>
    <w:rsid w:val="00224230"/>
    <w:rPr>
      <w:b/>
      <w:i/>
      <w:spacing w:val="0"/>
      <w:lang w:val="el-GR"/>
    </w:rPr>
  </w:style>
  <w:style w:type="character" w:customStyle="1" w:styleId="NormalBoldChar">
    <w:name w:val="NormalBold Char"/>
    <w:rsid w:val="00224230"/>
    <w:rPr>
      <w:rFonts w:ascii="Times New Roman" w:hAnsi="Times New Roman" w:cs="Times New Roman"/>
      <w:b/>
      <w:sz w:val="24"/>
      <w:lang w:val="el-GR"/>
    </w:rPr>
  </w:style>
  <w:style w:type="character" w:customStyle="1" w:styleId="11">
    <w:name w:val="Παραπομπή σημείωσης τέλους1"/>
    <w:rsid w:val="00224230"/>
    <w:rPr>
      <w:vertAlign w:val="superscript"/>
    </w:rPr>
  </w:style>
  <w:style w:type="character" w:customStyle="1" w:styleId="Char4">
    <w:name w:val="Κείμενο σημείωσης τέλους Char"/>
    <w:rsid w:val="00224230"/>
    <w:rPr>
      <w:rFonts w:ascii="Calibri" w:hAnsi="Calibri" w:cs="Calibri"/>
      <w:sz w:val="20"/>
      <w:szCs w:val="20"/>
      <w:lang w:eastAsia="zh-CN"/>
    </w:rPr>
  </w:style>
  <w:style w:type="character" w:customStyle="1" w:styleId="1Char1">
    <w:name w:val="Επικεφαλίδα 1 Char1"/>
    <w:rsid w:val="00224230"/>
    <w:rPr>
      <w:rFonts w:ascii="Cambria" w:hAnsi="Cambria" w:cs="Times New Roman"/>
      <w:color w:val="365F91"/>
      <w:sz w:val="32"/>
      <w:szCs w:val="32"/>
    </w:rPr>
  </w:style>
  <w:style w:type="character" w:customStyle="1" w:styleId="ListLabel81">
    <w:name w:val="ListLabel 81"/>
    <w:rsid w:val="00224230"/>
    <w:rPr>
      <w:rFonts w:ascii="Arial Narrow" w:hAnsi="Arial Narrow" w:cs="Arial Narrow"/>
      <w:b/>
      <w:sz w:val="22"/>
    </w:rPr>
  </w:style>
  <w:style w:type="character" w:customStyle="1" w:styleId="ListLabel82">
    <w:name w:val="ListLabel 82"/>
    <w:rsid w:val="00224230"/>
    <w:rPr>
      <w:rFonts w:ascii="Arial Narrow" w:hAnsi="Arial Narrow" w:cs="Arial Narrow"/>
    </w:rPr>
  </w:style>
  <w:style w:type="character" w:customStyle="1" w:styleId="ListLabel83">
    <w:name w:val="ListLabel 83"/>
    <w:rsid w:val="00224230"/>
  </w:style>
  <w:style w:type="character" w:customStyle="1" w:styleId="ListLabel84">
    <w:name w:val="ListLabel 84"/>
    <w:rsid w:val="00224230"/>
  </w:style>
  <w:style w:type="character" w:customStyle="1" w:styleId="ListLabel85">
    <w:name w:val="ListLabel 85"/>
    <w:rsid w:val="00224230"/>
  </w:style>
  <w:style w:type="character" w:customStyle="1" w:styleId="ListLabel86">
    <w:name w:val="ListLabel 86"/>
    <w:rsid w:val="00224230"/>
  </w:style>
  <w:style w:type="character" w:customStyle="1" w:styleId="ListLabel87">
    <w:name w:val="ListLabel 87"/>
    <w:rsid w:val="00224230"/>
  </w:style>
  <w:style w:type="character" w:customStyle="1" w:styleId="ListLabel88">
    <w:name w:val="ListLabel 88"/>
    <w:rsid w:val="00224230"/>
  </w:style>
  <w:style w:type="character" w:customStyle="1" w:styleId="ListLabel89">
    <w:name w:val="ListLabel 89"/>
    <w:rsid w:val="00224230"/>
  </w:style>
  <w:style w:type="character" w:customStyle="1" w:styleId="ListLabel90">
    <w:name w:val="ListLabel 90"/>
    <w:rsid w:val="00224230"/>
  </w:style>
  <w:style w:type="character" w:customStyle="1" w:styleId="ListLabel91">
    <w:name w:val="ListLabel 91"/>
    <w:rsid w:val="00224230"/>
    <w:rPr>
      <w:rFonts w:ascii="Arial Narrow" w:hAnsi="Arial Narrow" w:cs="Arial Narrow"/>
    </w:rPr>
  </w:style>
  <w:style w:type="character" w:customStyle="1" w:styleId="ListLabel92">
    <w:name w:val="ListLabel 92"/>
    <w:rsid w:val="00224230"/>
  </w:style>
  <w:style w:type="character" w:customStyle="1" w:styleId="ListLabel93">
    <w:name w:val="ListLabel 93"/>
    <w:rsid w:val="00224230"/>
  </w:style>
  <w:style w:type="character" w:customStyle="1" w:styleId="ListLabel94">
    <w:name w:val="ListLabel 94"/>
    <w:rsid w:val="00224230"/>
  </w:style>
  <w:style w:type="character" w:customStyle="1" w:styleId="ListLabel95">
    <w:name w:val="ListLabel 95"/>
    <w:rsid w:val="00224230"/>
  </w:style>
  <w:style w:type="character" w:customStyle="1" w:styleId="ListLabel96">
    <w:name w:val="ListLabel 96"/>
    <w:rsid w:val="00224230"/>
  </w:style>
  <w:style w:type="character" w:customStyle="1" w:styleId="ListLabel97">
    <w:name w:val="ListLabel 97"/>
    <w:rsid w:val="00224230"/>
  </w:style>
  <w:style w:type="character" w:customStyle="1" w:styleId="ListLabel98">
    <w:name w:val="ListLabel 98"/>
    <w:rsid w:val="00224230"/>
  </w:style>
  <w:style w:type="character" w:customStyle="1" w:styleId="ListLabel99">
    <w:name w:val="ListLabel 99"/>
    <w:rsid w:val="00224230"/>
  </w:style>
  <w:style w:type="character" w:customStyle="1" w:styleId="ListLabel100">
    <w:name w:val="ListLabel 100"/>
    <w:rsid w:val="00224230"/>
    <w:rPr>
      <w:rFonts w:ascii="Arial Narrow" w:hAnsi="Arial Narrow" w:cs="Arial Narrow"/>
    </w:rPr>
  </w:style>
  <w:style w:type="character" w:customStyle="1" w:styleId="ListLabel101">
    <w:name w:val="ListLabel 101"/>
    <w:rsid w:val="00224230"/>
  </w:style>
  <w:style w:type="character" w:customStyle="1" w:styleId="ListLabel102">
    <w:name w:val="ListLabel 102"/>
    <w:rsid w:val="00224230"/>
  </w:style>
  <w:style w:type="character" w:customStyle="1" w:styleId="ListLabel103">
    <w:name w:val="ListLabel 103"/>
    <w:rsid w:val="00224230"/>
  </w:style>
  <w:style w:type="character" w:customStyle="1" w:styleId="ListLabel104">
    <w:name w:val="ListLabel 104"/>
    <w:rsid w:val="00224230"/>
  </w:style>
  <w:style w:type="character" w:customStyle="1" w:styleId="ListLabel105">
    <w:name w:val="ListLabel 105"/>
    <w:rsid w:val="00224230"/>
  </w:style>
  <w:style w:type="character" w:customStyle="1" w:styleId="ListLabel106">
    <w:name w:val="ListLabel 106"/>
    <w:rsid w:val="00224230"/>
  </w:style>
  <w:style w:type="character" w:customStyle="1" w:styleId="ListLabel107">
    <w:name w:val="ListLabel 107"/>
    <w:rsid w:val="00224230"/>
  </w:style>
  <w:style w:type="character" w:customStyle="1" w:styleId="ListLabel108">
    <w:name w:val="ListLabel 108"/>
    <w:rsid w:val="00224230"/>
  </w:style>
  <w:style w:type="character" w:customStyle="1" w:styleId="ListLabel109">
    <w:name w:val="ListLabel 109"/>
    <w:rsid w:val="00224230"/>
    <w:rPr>
      <w:rFonts w:ascii="Arial Narrow" w:hAnsi="Arial Narrow" w:cs="Arial Narrow"/>
    </w:rPr>
  </w:style>
  <w:style w:type="character" w:customStyle="1" w:styleId="ListLabel110">
    <w:name w:val="ListLabel 110"/>
    <w:rsid w:val="00224230"/>
  </w:style>
  <w:style w:type="character" w:customStyle="1" w:styleId="ListLabel111">
    <w:name w:val="ListLabel 111"/>
    <w:rsid w:val="00224230"/>
  </w:style>
  <w:style w:type="character" w:customStyle="1" w:styleId="ListLabel112">
    <w:name w:val="ListLabel 112"/>
    <w:rsid w:val="00224230"/>
  </w:style>
  <w:style w:type="character" w:customStyle="1" w:styleId="ListLabel113">
    <w:name w:val="ListLabel 113"/>
    <w:rsid w:val="00224230"/>
  </w:style>
  <w:style w:type="character" w:customStyle="1" w:styleId="ListLabel114">
    <w:name w:val="ListLabel 114"/>
    <w:rsid w:val="00224230"/>
  </w:style>
  <w:style w:type="character" w:customStyle="1" w:styleId="ListLabel115">
    <w:name w:val="ListLabel 115"/>
    <w:rsid w:val="00224230"/>
  </w:style>
  <w:style w:type="character" w:customStyle="1" w:styleId="ListLabel116">
    <w:name w:val="ListLabel 116"/>
    <w:rsid w:val="00224230"/>
  </w:style>
  <w:style w:type="character" w:customStyle="1" w:styleId="ListLabel117">
    <w:name w:val="ListLabel 117"/>
    <w:rsid w:val="00224230"/>
  </w:style>
  <w:style w:type="character" w:customStyle="1" w:styleId="ListLabel118">
    <w:name w:val="ListLabel 118"/>
    <w:rsid w:val="00224230"/>
    <w:rPr>
      <w:rFonts w:ascii="Arial Narrow" w:hAnsi="Arial Narrow" w:cs="Arial Narrow"/>
    </w:rPr>
  </w:style>
  <w:style w:type="character" w:customStyle="1" w:styleId="ListLabel119">
    <w:name w:val="ListLabel 119"/>
    <w:rsid w:val="00224230"/>
  </w:style>
  <w:style w:type="character" w:customStyle="1" w:styleId="ListLabel120">
    <w:name w:val="ListLabel 120"/>
    <w:rsid w:val="00224230"/>
  </w:style>
  <w:style w:type="character" w:customStyle="1" w:styleId="ListLabel121">
    <w:name w:val="ListLabel 121"/>
    <w:rsid w:val="00224230"/>
  </w:style>
  <w:style w:type="character" w:customStyle="1" w:styleId="ListLabel122">
    <w:name w:val="ListLabel 122"/>
    <w:rsid w:val="00224230"/>
  </w:style>
  <w:style w:type="character" w:customStyle="1" w:styleId="ListLabel123">
    <w:name w:val="ListLabel 123"/>
    <w:rsid w:val="00224230"/>
  </w:style>
  <w:style w:type="character" w:customStyle="1" w:styleId="ListLabel124">
    <w:name w:val="ListLabel 124"/>
    <w:rsid w:val="00224230"/>
  </w:style>
  <w:style w:type="character" w:customStyle="1" w:styleId="ListLabel125">
    <w:name w:val="ListLabel 125"/>
    <w:rsid w:val="00224230"/>
  </w:style>
  <w:style w:type="character" w:customStyle="1" w:styleId="ListLabel126">
    <w:name w:val="ListLabel 126"/>
    <w:rsid w:val="00224230"/>
  </w:style>
  <w:style w:type="character" w:customStyle="1" w:styleId="ListLabel127">
    <w:name w:val="ListLabel 127"/>
    <w:rsid w:val="00224230"/>
    <w:rPr>
      <w:rFonts w:ascii="Arial Narrow" w:hAnsi="Arial Narrow" w:cs="Arial Narrow"/>
    </w:rPr>
  </w:style>
  <w:style w:type="character" w:customStyle="1" w:styleId="ListLabel128">
    <w:name w:val="ListLabel 128"/>
    <w:rsid w:val="00224230"/>
  </w:style>
  <w:style w:type="character" w:customStyle="1" w:styleId="ListLabel129">
    <w:name w:val="ListLabel 129"/>
    <w:rsid w:val="00224230"/>
  </w:style>
  <w:style w:type="character" w:customStyle="1" w:styleId="ListLabel130">
    <w:name w:val="ListLabel 130"/>
    <w:rsid w:val="00224230"/>
  </w:style>
  <w:style w:type="character" w:customStyle="1" w:styleId="ListLabel131">
    <w:name w:val="ListLabel 131"/>
    <w:rsid w:val="00224230"/>
  </w:style>
  <w:style w:type="character" w:customStyle="1" w:styleId="ListLabel132">
    <w:name w:val="ListLabel 132"/>
    <w:rsid w:val="00224230"/>
  </w:style>
  <w:style w:type="character" w:customStyle="1" w:styleId="ListLabel133">
    <w:name w:val="ListLabel 133"/>
    <w:rsid w:val="00224230"/>
  </w:style>
  <w:style w:type="character" w:customStyle="1" w:styleId="ListLabel134">
    <w:name w:val="ListLabel 134"/>
    <w:rsid w:val="00224230"/>
  </w:style>
  <w:style w:type="character" w:customStyle="1" w:styleId="ListLabel135">
    <w:name w:val="ListLabel 135"/>
    <w:rsid w:val="00224230"/>
  </w:style>
  <w:style w:type="character" w:customStyle="1" w:styleId="ListLabel136">
    <w:name w:val="ListLabel 136"/>
    <w:rsid w:val="00224230"/>
    <w:rPr>
      <w:rFonts w:ascii="Arial Narrow" w:hAnsi="Arial Narrow" w:cs="Arial Narrow"/>
    </w:rPr>
  </w:style>
  <w:style w:type="character" w:customStyle="1" w:styleId="ListLabel137">
    <w:name w:val="ListLabel 137"/>
    <w:rsid w:val="00224230"/>
  </w:style>
  <w:style w:type="character" w:customStyle="1" w:styleId="ListLabel138">
    <w:name w:val="ListLabel 138"/>
    <w:rsid w:val="00224230"/>
  </w:style>
  <w:style w:type="character" w:customStyle="1" w:styleId="ListLabel139">
    <w:name w:val="ListLabel 139"/>
    <w:rsid w:val="00224230"/>
  </w:style>
  <w:style w:type="character" w:customStyle="1" w:styleId="ListLabel140">
    <w:name w:val="ListLabel 140"/>
    <w:rsid w:val="00224230"/>
  </w:style>
  <w:style w:type="character" w:customStyle="1" w:styleId="ListLabel141">
    <w:name w:val="ListLabel 141"/>
    <w:rsid w:val="00224230"/>
  </w:style>
  <w:style w:type="character" w:customStyle="1" w:styleId="ListLabel142">
    <w:name w:val="ListLabel 142"/>
    <w:rsid w:val="00224230"/>
  </w:style>
  <w:style w:type="character" w:customStyle="1" w:styleId="ListLabel143">
    <w:name w:val="ListLabel 143"/>
    <w:rsid w:val="00224230"/>
  </w:style>
  <w:style w:type="character" w:customStyle="1" w:styleId="ListLabel144">
    <w:name w:val="ListLabel 144"/>
    <w:rsid w:val="00224230"/>
  </w:style>
  <w:style w:type="character" w:customStyle="1" w:styleId="ListLabel145">
    <w:name w:val="ListLabel 145"/>
    <w:rsid w:val="00224230"/>
    <w:rPr>
      <w:rFonts w:ascii="Arial Narrow" w:hAnsi="Arial Narrow" w:cs="Arial Narrow"/>
    </w:rPr>
  </w:style>
  <w:style w:type="character" w:customStyle="1" w:styleId="ListLabel146">
    <w:name w:val="ListLabel 146"/>
    <w:rsid w:val="00224230"/>
  </w:style>
  <w:style w:type="character" w:customStyle="1" w:styleId="ListLabel147">
    <w:name w:val="ListLabel 147"/>
    <w:rsid w:val="00224230"/>
  </w:style>
  <w:style w:type="character" w:customStyle="1" w:styleId="ListLabel148">
    <w:name w:val="ListLabel 148"/>
    <w:rsid w:val="00224230"/>
  </w:style>
  <w:style w:type="character" w:customStyle="1" w:styleId="ListLabel149">
    <w:name w:val="ListLabel 149"/>
    <w:rsid w:val="00224230"/>
  </w:style>
  <w:style w:type="character" w:customStyle="1" w:styleId="ListLabel150">
    <w:name w:val="ListLabel 150"/>
    <w:rsid w:val="00224230"/>
  </w:style>
  <w:style w:type="character" w:customStyle="1" w:styleId="ListLabel151">
    <w:name w:val="ListLabel 151"/>
    <w:rsid w:val="00224230"/>
  </w:style>
  <w:style w:type="character" w:customStyle="1" w:styleId="ListLabel152">
    <w:name w:val="ListLabel 152"/>
    <w:rsid w:val="00224230"/>
  </w:style>
  <w:style w:type="character" w:customStyle="1" w:styleId="ListLabel153">
    <w:name w:val="ListLabel 153"/>
    <w:rsid w:val="00224230"/>
  </w:style>
  <w:style w:type="character" w:customStyle="1" w:styleId="ListLabel154">
    <w:name w:val="ListLabel 154"/>
    <w:rsid w:val="00224230"/>
    <w:rPr>
      <w:rFonts w:ascii="Arial Narrow" w:hAnsi="Arial Narrow" w:cs="Arial Narrow"/>
    </w:rPr>
  </w:style>
  <w:style w:type="character" w:customStyle="1" w:styleId="ListLabel155">
    <w:name w:val="ListLabel 155"/>
    <w:rsid w:val="00224230"/>
    <w:rPr>
      <w:rFonts w:ascii="Arial Narrow" w:hAnsi="Arial Narrow" w:cs="Arial Narrow"/>
    </w:rPr>
  </w:style>
  <w:style w:type="character" w:customStyle="1" w:styleId="ListLabel156">
    <w:name w:val="ListLabel 156"/>
    <w:rsid w:val="00224230"/>
  </w:style>
  <w:style w:type="character" w:customStyle="1" w:styleId="ListLabel157">
    <w:name w:val="ListLabel 157"/>
    <w:rsid w:val="00224230"/>
  </w:style>
  <w:style w:type="character" w:customStyle="1" w:styleId="ListLabel158">
    <w:name w:val="ListLabel 158"/>
    <w:rsid w:val="00224230"/>
  </w:style>
  <w:style w:type="character" w:customStyle="1" w:styleId="ListLabel159">
    <w:name w:val="ListLabel 159"/>
    <w:rsid w:val="00224230"/>
  </w:style>
  <w:style w:type="character" w:customStyle="1" w:styleId="ListLabel160">
    <w:name w:val="ListLabel 160"/>
    <w:rsid w:val="00224230"/>
  </w:style>
  <w:style w:type="character" w:customStyle="1" w:styleId="ListLabel161">
    <w:name w:val="ListLabel 161"/>
    <w:rsid w:val="00224230"/>
  </w:style>
  <w:style w:type="character" w:customStyle="1" w:styleId="ListLabel162">
    <w:name w:val="ListLabel 162"/>
    <w:rsid w:val="00224230"/>
  </w:style>
  <w:style w:type="character" w:customStyle="1" w:styleId="ListLabel163">
    <w:name w:val="ListLabel 163"/>
    <w:rsid w:val="00224230"/>
  </w:style>
  <w:style w:type="character" w:customStyle="1" w:styleId="ListLabel164">
    <w:name w:val="ListLabel 164"/>
    <w:rsid w:val="00224230"/>
    <w:rPr>
      <w:rFonts w:ascii="Arial Narrow" w:hAnsi="Arial Narrow" w:cs="Arial Narrow"/>
    </w:rPr>
  </w:style>
  <w:style w:type="character" w:customStyle="1" w:styleId="ListLabel165">
    <w:name w:val="ListLabel 165"/>
    <w:rsid w:val="00224230"/>
  </w:style>
  <w:style w:type="character" w:customStyle="1" w:styleId="ListLabel166">
    <w:name w:val="ListLabel 166"/>
    <w:rsid w:val="00224230"/>
  </w:style>
  <w:style w:type="character" w:customStyle="1" w:styleId="ListLabel167">
    <w:name w:val="ListLabel 167"/>
    <w:rsid w:val="00224230"/>
  </w:style>
  <w:style w:type="character" w:customStyle="1" w:styleId="ListLabel168">
    <w:name w:val="ListLabel 168"/>
    <w:rsid w:val="00224230"/>
  </w:style>
  <w:style w:type="character" w:customStyle="1" w:styleId="ListLabel169">
    <w:name w:val="ListLabel 169"/>
    <w:rsid w:val="00224230"/>
  </w:style>
  <w:style w:type="character" w:customStyle="1" w:styleId="ListLabel170">
    <w:name w:val="ListLabel 170"/>
    <w:rsid w:val="00224230"/>
  </w:style>
  <w:style w:type="character" w:customStyle="1" w:styleId="ListLabel171">
    <w:name w:val="ListLabel 171"/>
    <w:rsid w:val="00224230"/>
  </w:style>
  <w:style w:type="character" w:customStyle="1" w:styleId="ListLabel172">
    <w:name w:val="ListLabel 172"/>
    <w:rsid w:val="00224230"/>
  </w:style>
  <w:style w:type="character" w:customStyle="1" w:styleId="ListLabel173">
    <w:name w:val="ListLabel 173"/>
    <w:rsid w:val="00224230"/>
  </w:style>
  <w:style w:type="character" w:customStyle="1" w:styleId="ListLabel174">
    <w:name w:val="ListLabel 174"/>
    <w:rsid w:val="00224230"/>
  </w:style>
  <w:style w:type="character" w:customStyle="1" w:styleId="ListLabel175">
    <w:name w:val="ListLabel 175"/>
    <w:rsid w:val="00224230"/>
  </w:style>
  <w:style w:type="character" w:customStyle="1" w:styleId="ListLabel176">
    <w:name w:val="ListLabel 176"/>
    <w:rsid w:val="00224230"/>
  </w:style>
  <w:style w:type="character" w:customStyle="1" w:styleId="ListLabel177">
    <w:name w:val="ListLabel 177"/>
    <w:rsid w:val="00224230"/>
  </w:style>
  <w:style w:type="character" w:customStyle="1" w:styleId="ListLabel178">
    <w:name w:val="ListLabel 178"/>
    <w:rsid w:val="00224230"/>
  </w:style>
  <w:style w:type="character" w:customStyle="1" w:styleId="ListLabel179">
    <w:name w:val="ListLabel 179"/>
    <w:rsid w:val="00224230"/>
  </w:style>
  <w:style w:type="character" w:customStyle="1" w:styleId="ListLabel180">
    <w:name w:val="ListLabel 180"/>
    <w:rsid w:val="00224230"/>
  </w:style>
  <w:style w:type="character" w:customStyle="1" w:styleId="ListLabel181">
    <w:name w:val="ListLabel 181"/>
    <w:rsid w:val="00224230"/>
    <w:rPr>
      <w:rFonts w:ascii="Arial Narrow" w:eastAsia="Times New Roman" w:hAnsi="Arial Narrow" w:cs="Arial Narrow"/>
      <w:b/>
    </w:rPr>
  </w:style>
  <w:style w:type="character" w:customStyle="1" w:styleId="ListLabel182">
    <w:name w:val="ListLabel 182"/>
    <w:rsid w:val="00224230"/>
    <w:rPr>
      <w:rFonts w:ascii="Arial Narrow" w:hAnsi="Arial Narrow" w:cs="Arial Narrow"/>
      <w:b/>
    </w:rPr>
  </w:style>
  <w:style w:type="character" w:customStyle="1" w:styleId="ListLabel183">
    <w:name w:val="ListLabel 183"/>
    <w:rsid w:val="00224230"/>
    <w:rPr>
      <w:rFonts w:ascii="Arial Narrow" w:hAnsi="Arial Narrow" w:cs="Arial Narrow"/>
      <w:b/>
    </w:rPr>
  </w:style>
  <w:style w:type="character" w:customStyle="1" w:styleId="ListLabel184">
    <w:name w:val="ListLabel 184"/>
    <w:rsid w:val="00224230"/>
    <w:rPr>
      <w:rFonts w:ascii="Arial Narrow" w:eastAsia="Times New Roman" w:hAnsi="Arial Narrow" w:cs="Arial Narrow"/>
      <w:b/>
    </w:rPr>
  </w:style>
  <w:style w:type="character" w:customStyle="1" w:styleId="ListLabel185">
    <w:name w:val="ListLabel 185"/>
    <w:rsid w:val="00224230"/>
    <w:rPr>
      <w:rFonts w:ascii="Arial Narrow" w:hAnsi="Arial Narrow" w:cs="Arial Narrow"/>
      <w:b/>
    </w:rPr>
  </w:style>
  <w:style w:type="character" w:customStyle="1" w:styleId="ListLabel186">
    <w:name w:val="ListLabel 186"/>
    <w:rsid w:val="00224230"/>
    <w:rPr>
      <w:rFonts w:ascii="Arial Narrow" w:hAnsi="Arial Narrow" w:cs="Arial Narrow"/>
      <w:b/>
    </w:rPr>
  </w:style>
  <w:style w:type="character" w:customStyle="1" w:styleId="ListLabel187">
    <w:name w:val="ListLabel 187"/>
    <w:rsid w:val="00224230"/>
  </w:style>
  <w:style w:type="character" w:customStyle="1" w:styleId="ListLabel188">
    <w:name w:val="ListLabel 188"/>
    <w:rsid w:val="00224230"/>
  </w:style>
  <w:style w:type="character" w:customStyle="1" w:styleId="ListLabel189">
    <w:name w:val="ListLabel 189"/>
    <w:rsid w:val="00224230"/>
  </w:style>
  <w:style w:type="character" w:customStyle="1" w:styleId="ListLabel190">
    <w:name w:val="ListLabel 190"/>
    <w:rsid w:val="00224230"/>
  </w:style>
  <w:style w:type="character" w:customStyle="1" w:styleId="ListLabel191">
    <w:name w:val="ListLabel 191"/>
    <w:rsid w:val="00224230"/>
  </w:style>
  <w:style w:type="character" w:customStyle="1" w:styleId="ListLabel192">
    <w:name w:val="ListLabel 192"/>
    <w:rsid w:val="00224230"/>
  </w:style>
  <w:style w:type="character" w:customStyle="1" w:styleId="ListLabel193">
    <w:name w:val="ListLabel 193"/>
    <w:rsid w:val="00224230"/>
  </w:style>
  <w:style w:type="character" w:customStyle="1" w:styleId="ListLabel194">
    <w:name w:val="ListLabel 194"/>
    <w:rsid w:val="00224230"/>
  </w:style>
  <w:style w:type="character" w:customStyle="1" w:styleId="ListLabel195">
    <w:name w:val="ListLabel 195"/>
    <w:rsid w:val="00224230"/>
  </w:style>
  <w:style w:type="character" w:customStyle="1" w:styleId="ListLabel196">
    <w:name w:val="ListLabel 196"/>
    <w:rsid w:val="00224230"/>
  </w:style>
  <w:style w:type="character" w:customStyle="1" w:styleId="ListLabel197">
    <w:name w:val="ListLabel 197"/>
    <w:rsid w:val="00224230"/>
  </w:style>
  <w:style w:type="character" w:customStyle="1" w:styleId="ListLabel198">
    <w:name w:val="ListLabel 198"/>
    <w:rsid w:val="00224230"/>
  </w:style>
  <w:style w:type="character" w:customStyle="1" w:styleId="ListLabel199">
    <w:name w:val="ListLabel 199"/>
    <w:rsid w:val="00224230"/>
  </w:style>
  <w:style w:type="character" w:customStyle="1" w:styleId="ListLabel200">
    <w:name w:val="ListLabel 200"/>
    <w:rsid w:val="00224230"/>
  </w:style>
  <w:style w:type="character" w:customStyle="1" w:styleId="ListLabel201">
    <w:name w:val="ListLabel 201"/>
    <w:rsid w:val="00224230"/>
  </w:style>
  <w:style w:type="character" w:customStyle="1" w:styleId="ListLabel202">
    <w:name w:val="ListLabel 202"/>
    <w:rsid w:val="00224230"/>
  </w:style>
  <w:style w:type="character" w:customStyle="1" w:styleId="ListLabel203">
    <w:name w:val="ListLabel 203"/>
    <w:rsid w:val="00224230"/>
  </w:style>
  <w:style w:type="character" w:customStyle="1" w:styleId="ListLabel204">
    <w:name w:val="ListLabel 204"/>
    <w:rsid w:val="00224230"/>
  </w:style>
  <w:style w:type="character" w:customStyle="1" w:styleId="ListLabel205">
    <w:name w:val="ListLabel 205"/>
    <w:rsid w:val="00224230"/>
  </w:style>
  <w:style w:type="character" w:customStyle="1" w:styleId="ListLabel206">
    <w:name w:val="ListLabel 206"/>
    <w:rsid w:val="00224230"/>
  </w:style>
  <w:style w:type="character" w:customStyle="1" w:styleId="ListLabel207">
    <w:name w:val="ListLabel 207"/>
    <w:rsid w:val="00224230"/>
  </w:style>
  <w:style w:type="character" w:customStyle="1" w:styleId="ListLabel208">
    <w:name w:val="ListLabel 208"/>
    <w:rsid w:val="00224230"/>
  </w:style>
  <w:style w:type="character" w:customStyle="1" w:styleId="ListLabel209">
    <w:name w:val="ListLabel 209"/>
    <w:rsid w:val="00224230"/>
  </w:style>
  <w:style w:type="character" w:customStyle="1" w:styleId="ListLabel210">
    <w:name w:val="ListLabel 210"/>
    <w:rsid w:val="00224230"/>
  </w:style>
  <w:style w:type="character" w:customStyle="1" w:styleId="ListLabel211">
    <w:name w:val="ListLabel 211"/>
    <w:rsid w:val="00224230"/>
  </w:style>
  <w:style w:type="character" w:customStyle="1" w:styleId="ListLabel212">
    <w:name w:val="ListLabel 212"/>
    <w:rsid w:val="00224230"/>
  </w:style>
  <w:style w:type="character" w:customStyle="1" w:styleId="ListLabel213">
    <w:name w:val="ListLabel 213"/>
    <w:rsid w:val="00224230"/>
  </w:style>
  <w:style w:type="character" w:customStyle="1" w:styleId="ListLabel214">
    <w:name w:val="ListLabel 214"/>
    <w:rsid w:val="00224230"/>
  </w:style>
  <w:style w:type="character" w:customStyle="1" w:styleId="ListLabel215">
    <w:name w:val="ListLabel 215"/>
    <w:rsid w:val="00224230"/>
  </w:style>
  <w:style w:type="character" w:customStyle="1" w:styleId="ListLabel216">
    <w:name w:val="ListLabel 216"/>
    <w:rsid w:val="00224230"/>
  </w:style>
  <w:style w:type="character" w:customStyle="1" w:styleId="ListLabel217">
    <w:name w:val="ListLabel 217"/>
    <w:rsid w:val="00224230"/>
  </w:style>
  <w:style w:type="character" w:customStyle="1" w:styleId="ListLabel218">
    <w:name w:val="ListLabel 218"/>
    <w:rsid w:val="00224230"/>
  </w:style>
  <w:style w:type="character" w:customStyle="1" w:styleId="ListLabel219">
    <w:name w:val="ListLabel 219"/>
    <w:rsid w:val="00224230"/>
  </w:style>
  <w:style w:type="character" w:customStyle="1" w:styleId="ListLabel220">
    <w:name w:val="ListLabel 220"/>
    <w:rsid w:val="00224230"/>
  </w:style>
  <w:style w:type="character" w:customStyle="1" w:styleId="ListLabel221">
    <w:name w:val="ListLabel 221"/>
    <w:rsid w:val="00224230"/>
  </w:style>
  <w:style w:type="character" w:customStyle="1" w:styleId="ListLabel222">
    <w:name w:val="ListLabel 222"/>
    <w:rsid w:val="00224230"/>
    <w:rPr>
      <w:rFonts w:ascii="Arial Narrow" w:hAnsi="Arial Narrow" w:cs="Arial Narrow"/>
      <w:b/>
    </w:rPr>
  </w:style>
  <w:style w:type="character" w:customStyle="1" w:styleId="ListLabel223">
    <w:name w:val="ListLabel 223"/>
    <w:rsid w:val="00224230"/>
    <w:rPr>
      <w:rFonts w:ascii="Arial Narrow" w:hAnsi="Arial Narrow" w:cs="Arial Narrow"/>
      <w:b/>
      <w:sz w:val="22"/>
    </w:rPr>
  </w:style>
  <w:style w:type="character" w:customStyle="1" w:styleId="ListLabel224">
    <w:name w:val="ListLabel 224"/>
    <w:rsid w:val="00224230"/>
    <w:rPr>
      <w:rFonts w:ascii="Arial Narrow" w:hAnsi="Arial Narrow" w:cs="Arial Narrow"/>
      <w:b/>
    </w:rPr>
  </w:style>
  <w:style w:type="character" w:customStyle="1" w:styleId="ListLabel225">
    <w:name w:val="ListLabel 225"/>
    <w:rsid w:val="00224230"/>
    <w:rPr>
      <w:rFonts w:ascii="Arial Narrow" w:hAnsi="Arial Narrow" w:cs="Arial Narrow"/>
      <w:b/>
    </w:rPr>
  </w:style>
  <w:style w:type="character" w:customStyle="1" w:styleId="ListLabel226">
    <w:name w:val="ListLabel 226"/>
    <w:rsid w:val="00224230"/>
    <w:rPr>
      <w:rFonts w:ascii="Arial Narrow" w:hAnsi="Arial Narrow" w:cs="Arial Narrow"/>
      <w:b/>
    </w:rPr>
  </w:style>
  <w:style w:type="character" w:customStyle="1" w:styleId="ListLabel227">
    <w:name w:val="ListLabel 227"/>
    <w:rsid w:val="00224230"/>
    <w:rPr>
      <w:rFonts w:ascii="Arial Narrow" w:hAnsi="Arial Narrow" w:cs="Arial Narrow"/>
      <w:b/>
    </w:rPr>
  </w:style>
  <w:style w:type="character" w:customStyle="1" w:styleId="ListLabel228">
    <w:name w:val="ListLabel 228"/>
    <w:rsid w:val="00224230"/>
    <w:rPr>
      <w:rFonts w:ascii="Arial Narrow" w:hAnsi="Arial Narrow" w:cs="Arial Narrow"/>
      <w:b/>
    </w:rPr>
  </w:style>
  <w:style w:type="character" w:customStyle="1" w:styleId="ListLabel229">
    <w:name w:val="ListLabel 229"/>
    <w:rsid w:val="00224230"/>
  </w:style>
  <w:style w:type="character" w:customStyle="1" w:styleId="ListLabel230">
    <w:name w:val="ListLabel 230"/>
    <w:rsid w:val="00224230"/>
  </w:style>
  <w:style w:type="character" w:customStyle="1" w:styleId="ListLabel231">
    <w:name w:val="ListLabel 231"/>
    <w:rsid w:val="00224230"/>
  </w:style>
  <w:style w:type="character" w:customStyle="1" w:styleId="ListLabel232">
    <w:name w:val="ListLabel 232"/>
    <w:rsid w:val="00224230"/>
  </w:style>
  <w:style w:type="character" w:customStyle="1" w:styleId="ListLabel233">
    <w:name w:val="ListLabel 233"/>
    <w:rsid w:val="00224230"/>
  </w:style>
  <w:style w:type="character" w:customStyle="1" w:styleId="ListLabel234">
    <w:name w:val="ListLabel 234"/>
    <w:rsid w:val="00224230"/>
  </w:style>
  <w:style w:type="character" w:customStyle="1" w:styleId="ListLabel235">
    <w:name w:val="ListLabel 235"/>
    <w:rsid w:val="00224230"/>
  </w:style>
  <w:style w:type="character" w:customStyle="1" w:styleId="ListLabel236">
    <w:name w:val="ListLabel 236"/>
    <w:rsid w:val="00224230"/>
  </w:style>
  <w:style w:type="character" w:customStyle="1" w:styleId="ListLabel237">
    <w:name w:val="ListLabel 237"/>
    <w:rsid w:val="00224230"/>
  </w:style>
  <w:style w:type="character" w:customStyle="1" w:styleId="ListLabel238">
    <w:name w:val="ListLabel 238"/>
    <w:rsid w:val="00224230"/>
  </w:style>
  <w:style w:type="character" w:customStyle="1" w:styleId="ListLabel239">
    <w:name w:val="ListLabel 239"/>
    <w:rsid w:val="00224230"/>
  </w:style>
  <w:style w:type="character" w:customStyle="1" w:styleId="ListLabel240">
    <w:name w:val="ListLabel 240"/>
    <w:rsid w:val="00224230"/>
  </w:style>
  <w:style w:type="character" w:customStyle="1" w:styleId="ListLabel241">
    <w:name w:val="ListLabel 241"/>
    <w:rsid w:val="00224230"/>
  </w:style>
  <w:style w:type="character" w:customStyle="1" w:styleId="ListLabel242">
    <w:name w:val="ListLabel 242"/>
    <w:rsid w:val="00224230"/>
  </w:style>
  <w:style w:type="character" w:customStyle="1" w:styleId="ListLabel243">
    <w:name w:val="ListLabel 243"/>
    <w:rsid w:val="00224230"/>
    <w:rPr>
      <w:rFonts w:ascii="Arial Narrow" w:hAnsi="Arial Narrow" w:cs="Arial Narrow"/>
      <w:b/>
    </w:rPr>
  </w:style>
  <w:style w:type="character" w:customStyle="1" w:styleId="ListLabel244">
    <w:name w:val="ListLabel 244"/>
    <w:rsid w:val="00224230"/>
    <w:rPr>
      <w:rFonts w:ascii="Arial Narrow" w:hAnsi="Arial Narrow" w:cs="Arial Narrow"/>
      <w:b/>
    </w:rPr>
  </w:style>
  <w:style w:type="character" w:customStyle="1" w:styleId="ListLabel245">
    <w:name w:val="ListLabel 245"/>
    <w:rsid w:val="00224230"/>
    <w:rPr>
      <w:rFonts w:ascii="Arial Narrow" w:hAnsi="Arial Narrow" w:cs="Arial Narrow"/>
    </w:rPr>
  </w:style>
  <w:style w:type="character" w:customStyle="1" w:styleId="ListLabel246">
    <w:name w:val="ListLabel 246"/>
    <w:rsid w:val="00224230"/>
  </w:style>
  <w:style w:type="character" w:customStyle="1" w:styleId="ListLabel247">
    <w:name w:val="ListLabel 247"/>
    <w:rsid w:val="00224230"/>
  </w:style>
  <w:style w:type="character" w:customStyle="1" w:styleId="ListLabel248">
    <w:name w:val="ListLabel 248"/>
    <w:rsid w:val="00224230"/>
  </w:style>
  <w:style w:type="character" w:customStyle="1" w:styleId="ListLabel249">
    <w:name w:val="ListLabel 249"/>
    <w:rsid w:val="00224230"/>
  </w:style>
  <w:style w:type="character" w:customStyle="1" w:styleId="ListLabel250">
    <w:name w:val="ListLabel 250"/>
    <w:rsid w:val="00224230"/>
  </w:style>
  <w:style w:type="character" w:customStyle="1" w:styleId="ListLabel251">
    <w:name w:val="ListLabel 251"/>
    <w:rsid w:val="00224230"/>
    <w:rPr>
      <w:rFonts w:ascii="Arial Narrow" w:hAnsi="Arial Narrow" w:cs="Arial Narrow"/>
      <w:b/>
      <w:color w:val="000000"/>
      <w:sz w:val="22"/>
    </w:rPr>
  </w:style>
  <w:style w:type="character" w:customStyle="1" w:styleId="ListLabel252">
    <w:name w:val="ListLabel 252"/>
    <w:rsid w:val="00224230"/>
    <w:rPr>
      <w:rFonts w:ascii="Arial Narrow" w:hAnsi="Arial Narrow" w:cs="Arial Narrow"/>
      <w:b/>
      <w:sz w:val="22"/>
    </w:rPr>
  </w:style>
  <w:style w:type="character" w:customStyle="1" w:styleId="ListLabel253">
    <w:name w:val="ListLabel 253"/>
    <w:rsid w:val="00224230"/>
    <w:rPr>
      <w:rFonts w:ascii="Arial Narrow" w:hAnsi="Arial Narrow" w:cs="Arial Narrow"/>
    </w:rPr>
  </w:style>
  <w:style w:type="character" w:customStyle="1" w:styleId="ListLabel254">
    <w:name w:val="ListLabel 254"/>
    <w:rsid w:val="00224230"/>
  </w:style>
  <w:style w:type="character" w:customStyle="1" w:styleId="ListLabel255">
    <w:name w:val="ListLabel 255"/>
    <w:rsid w:val="00224230"/>
  </w:style>
  <w:style w:type="character" w:customStyle="1" w:styleId="ListLabel256">
    <w:name w:val="ListLabel 256"/>
    <w:rsid w:val="00224230"/>
  </w:style>
  <w:style w:type="character" w:customStyle="1" w:styleId="ListLabel257">
    <w:name w:val="ListLabel 257"/>
    <w:rsid w:val="00224230"/>
  </w:style>
  <w:style w:type="character" w:customStyle="1" w:styleId="ListLabel258">
    <w:name w:val="ListLabel 258"/>
    <w:rsid w:val="00224230"/>
  </w:style>
  <w:style w:type="character" w:customStyle="1" w:styleId="ListLabel259">
    <w:name w:val="ListLabel 259"/>
    <w:rsid w:val="00224230"/>
  </w:style>
  <w:style w:type="character" w:customStyle="1" w:styleId="ListLabel260">
    <w:name w:val="ListLabel 260"/>
    <w:rsid w:val="00224230"/>
  </w:style>
  <w:style w:type="character" w:customStyle="1" w:styleId="ListLabel261">
    <w:name w:val="ListLabel 261"/>
    <w:rsid w:val="00224230"/>
  </w:style>
  <w:style w:type="character" w:customStyle="1" w:styleId="ListLabel262">
    <w:name w:val="ListLabel 262"/>
    <w:rsid w:val="00224230"/>
    <w:rPr>
      <w:rFonts w:ascii="Arial Narrow" w:hAnsi="Arial Narrow" w:cs="Arial Narrow"/>
    </w:rPr>
  </w:style>
  <w:style w:type="character" w:customStyle="1" w:styleId="ListLabel263">
    <w:name w:val="ListLabel 263"/>
    <w:rsid w:val="00224230"/>
  </w:style>
  <w:style w:type="character" w:customStyle="1" w:styleId="ListLabel264">
    <w:name w:val="ListLabel 264"/>
    <w:rsid w:val="00224230"/>
  </w:style>
  <w:style w:type="character" w:customStyle="1" w:styleId="ListLabel265">
    <w:name w:val="ListLabel 265"/>
    <w:rsid w:val="00224230"/>
  </w:style>
  <w:style w:type="character" w:customStyle="1" w:styleId="ListLabel266">
    <w:name w:val="ListLabel 266"/>
    <w:rsid w:val="00224230"/>
  </w:style>
  <w:style w:type="character" w:customStyle="1" w:styleId="ListLabel267">
    <w:name w:val="ListLabel 267"/>
    <w:rsid w:val="00224230"/>
  </w:style>
  <w:style w:type="character" w:customStyle="1" w:styleId="ListLabel268">
    <w:name w:val="ListLabel 268"/>
    <w:rsid w:val="00224230"/>
  </w:style>
  <w:style w:type="character" w:customStyle="1" w:styleId="ListLabel269">
    <w:name w:val="ListLabel 269"/>
    <w:rsid w:val="00224230"/>
  </w:style>
  <w:style w:type="character" w:customStyle="1" w:styleId="ListLabel270">
    <w:name w:val="ListLabel 270"/>
    <w:rsid w:val="00224230"/>
  </w:style>
  <w:style w:type="character" w:customStyle="1" w:styleId="ListLabel271">
    <w:name w:val="ListLabel 271"/>
    <w:rsid w:val="00224230"/>
    <w:rPr>
      <w:rFonts w:ascii="Arial Narrow" w:hAnsi="Arial Narrow" w:cs="Arial Narrow"/>
    </w:rPr>
  </w:style>
  <w:style w:type="character" w:customStyle="1" w:styleId="ListLabel272">
    <w:name w:val="ListLabel 272"/>
    <w:rsid w:val="00224230"/>
  </w:style>
  <w:style w:type="character" w:customStyle="1" w:styleId="ListLabel273">
    <w:name w:val="ListLabel 273"/>
    <w:rsid w:val="00224230"/>
  </w:style>
  <w:style w:type="character" w:customStyle="1" w:styleId="ListLabel274">
    <w:name w:val="ListLabel 274"/>
    <w:rsid w:val="00224230"/>
  </w:style>
  <w:style w:type="character" w:customStyle="1" w:styleId="ListLabel275">
    <w:name w:val="ListLabel 275"/>
    <w:rsid w:val="00224230"/>
  </w:style>
  <w:style w:type="character" w:customStyle="1" w:styleId="ListLabel276">
    <w:name w:val="ListLabel 276"/>
    <w:rsid w:val="00224230"/>
  </w:style>
  <w:style w:type="character" w:customStyle="1" w:styleId="ListLabel277">
    <w:name w:val="ListLabel 277"/>
    <w:rsid w:val="00224230"/>
  </w:style>
  <w:style w:type="character" w:customStyle="1" w:styleId="ListLabel278">
    <w:name w:val="ListLabel 278"/>
    <w:rsid w:val="00224230"/>
  </w:style>
  <w:style w:type="character" w:customStyle="1" w:styleId="ListLabel279">
    <w:name w:val="ListLabel 279"/>
    <w:rsid w:val="00224230"/>
  </w:style>
  <w:style w:type="character" w:customStyle="1" w:styleId="ListLabel280">
    <w:name w:val="ListLabel 280"/>
    <w:rsid w:val="00224230"/>
    <w:rPr>
      <w:rFonts w:ascii="Arial Narrow" w:hAnsi="Arial Narrow" w:cs="Arial Narrow"/>
    </w:rPr>
  </w:style>
  <w:style w:type="character" w:customStyle="1" w:styleId="ListLabel281">
    <w:name w:val="ListLabel 281"/>
    <w:rsid w:val="00224230"/>
  </w:style>
  <w:style w:type="character" w:customStyle="1" w:styleId="ListLabel282">
    <w:name w:val="ListLabel 282"/>
    <w:rsid w:val="00224230"/>
  </w:style>
  <w:style w:type="character" w:customStyle="1" w:styleId="ListLabel283">
    <w:name w:val="ListLabel 283"/>
    <w:rsid w:val="00224230"/>
  </w:style>
  <w:style w:type="character" w:customStyle="1" w:styleId="ListLabel284">
    <w:name w:val="ListLabel 284"/>
    <w:rsid w:val="00224230"/>
  </w:style>
  <w:style w:type="character" w:customStyle="1" w:styleId="ListLabel285">
    <w:name w:val="ListLabel 285"/>
    <w:rsid w:val="00224230"/>
  </w:style>
  <w:style w:type="character" w:customStyle="1" w:styleId="ListLabel286">
    <w:name w:val="ListLabel 286"/>
    <w:rsid w:val="00224230"/>
  </w:style>
  <w:style w:type="character" w:customStyle="1" w:styleId="ListLabel287">
    <w:name w:val="ListLabel 287"/>
    <w:rsid w:val="00224230"/>
  </w:style>
  <w:style w:type="character" w:customStyle="1" w:styleId="ListLabel288">
    <w:name w:val="ListLabel 288"/>
    <w:rsid w:val="00224230"/>
  </w:style>
  <w:style w:type="character" w:customStyle="1" w:styleId="ListLabel289">
    <w:name w:val="ListLabel 289"/>
    <w:rsid w:val="00224230"/>
    <w:rPr>
      <w:rFonts w:ascii="Arial Narrow" w:hAnsi="Arial Narrow" w:cs="Arial Narrow"/>
    </w:rPr>
  </w:style>
  <w:style w:type="character" w:customStyle="1" w:styleId="ListLabel290">
    <w:name w:val="ListLabel 290"/>
    <w:rsid w:val="00224230"/>
  </w:style>
  <w:style w:type="character" w:customStyle="1" w:styleId="ListLabel291">
    <w:name w:val="ListLabel 291"/>
    <w:rsid w:val="00224230"/>
  </w:style>
  <w:style w:type="character" w:customStyle="1" w:styleId="ListLabel292">
    <w:name w:val="ListLabel 292"/>
    <w:rsid w:val="00224230"/>
  </w:style>
  <w:style w:type="character" w:customStyle="1" w:styleId="ListLabel293">
    <w:name w:val="ListLabel 293"/>
    <w:rsid w:val="00224230"/>
  </w:style>
  <w:style w:type="character" w:customStyle="1" w:styleId="ListLabel294">
    <w:name w:val="ListLabel 294"/>
    <w:rsid w:val="00224230"/>
  </w:style>
  <w:style w:type="character" w:customStyle="1" w:styleId="ListLabel295">
    <w:name w:val="ListLabel 295"/>
    <w:rsid w:val="00224230"/>
  </w:style>
  <w:style w:type="character" w:customStyle="1" w:styleId="ListLabel296">
    <w:name w:val="ListLabel 296"/>
    <w:rsid w:val="00224230"/>
  </w:style>
  <w:style w:type="character" w:customStyle="1" w:styleId="ListLabel297">
    <w:name w:val="ListLabel 297"/>
    <w:rsid w:val="00224230"/>
  </w:style>
  <w:style w:type="character" w:customStyle="1" w:styleId="ListLabel298">
    <w:name w:val="ListLabel 298"/>
    <w:rsid w:val="00224230"/>
    <w:rPr>
      <w:rFonts w:ascii="Arial Narrow" w:hAnsi="Arial Narrow" w:cs="Arial Narrow"/>
    </w:rPr>
  </w:style>
  <w:style w:type="character" w:customStyle="1" w:styleId="ListLabel299">
    <w:name w:val="ListLabel 299"/>
    <w:rsid w:val="00224230"/>
  </w:style>
  <w:style w:type="character" w:customStyle="1" w:styleId="ListLabel300">
    <w:name w:val="ListLabel 300"/>
    <w:rsid w:val="00224230"/>
  </w:style>
  <w:style w:type="character" w:customStyle="1" w:styleId="ListLabel301">
    <w:name w:val="ListLabel 301"/>
    <w:rsid w:val="00224230"/>
  </w:style>
  <w:style w:type="character" w:customStyle="1" w:styleId="ListLabel302">
    <w:name w:val="ListLabel 302"/>
    <w:rsid w:val="00224230"/>
  </w:style>
  <w:style w:type="character" w:customStyle="1" w:styleId="ListLabel303">
    <w:name w:val="ListLabel 303"/>
    <w:rsid w:val="00224230"/>
  </w:style>
  <w:style w:type="character" w:customStyle="1" w:styleId="ListLabel304">
    <w:name w:val="ListLabel 304"/>
    <w:rsid w:val="00224230"/>
  </w:style>
  <w:style w:type="character" w:customStyle="1" w:styleId="ListLabel305">
    <w:name w:val="ListLabel 305"/>
    <w:rsid w:val="00224230"/>
  </w:style>
  <w:style w:type="character" w:customStyle="1" w:styleId="ListLabel306">
    <w:name w:val="ListLabel 306"/>
    <w:rsid w:val="00224230"/>
  </w:style>
  <w:style w:type="character" w:customStyle="1" w:styleId="ListLabel307">
    <w:name w:val="ListLabel 307"/>
    <w:rsid w:val="00224230"/>
    <w:rPr>
      <w:rFonts w:ascii="Arial Narrow" w:hAnsi="Arial Narrow" w:cs="Arial Narrow"/>
    </w:rPr>
  </w:style>
  <w:style w:type="character" w:customStyle="1" w:styleId="ListLabel308">
    <w:name w:val="ListLabel 308"/>
    <w:rsid w:val="00224230"/>
  </w:style>
  <w:style w:type="character" w:customStyle="1" w:styleId="ListLabel309">
    <w:name w:val="ListLabel 309"/>
    <w:rsid w:val="00224230"/>
  </w:style>
  <w:style w:type="character" w:customStyle="1" w:styleId="ListLabel310">
    <w:name w:val="ListLabel 310"/>
    <w:rsid w:val="00224230"/>
  </w:style>
  <w:style w:type="character" w:customStyle="1" w:styleId="ListLabel311">
    <w:name w:val="ListLabel 311"/>
    <w:rsid w:val="00224230"/>
  </w:style>
  <w:style w:type="character" w:customStyle="1" w:styleId="ListLabel312">
    <w:name w:val="ListLabel 312"/>
    <w:rsid w:val="00224230"/>
  </w:style>
  <w:style w:type="character" w:customStyle="1" w:styleId="ListLabel313">
    <w:name w:val="ListLabel 313"/>
    <w:rsid w:val="00224230"/>
  </w:style>
  <w:style w:type="character" w:customStyle="1" w:styleId="ListLabel314">
    <w:name w:val="ListLabel 314"/>
    <w:rsid w:val="00224230"/>
  </w:style>
  <w:style w:type="character" w:customStyle="1" w:styleId="ListLabel315">
    <w:name w:val="ListLabel 315"/>
    <w:rsid w:val="00224230"/>
  </w:style>
  <w:style w:type="character" w:customStyle="1" w:styleId="ListLabel316">
    <w:name w:val="ListLabel 316"/>
    <w:rsid w:val="00224230"/>
    <w:rPr>
      <w:rFonts w:ascii="Arial Narrow" w:hAnsi="Arial Narrow" w:cs="Arial Narrow"/>
    </w:rPr>
  </w:style>
  <w:style w:type="character" w:customStyle="1" w:styleId="ListLabel317">
    <w:name w:val="ListLabel 317"/>
    <w:rsid w:val="00224230"/>
  </w:style>
  <w:style w:type="character" w:customStyle="1" w:styleId="ListLabel318">
    <w:name w:val="ListLabel 318"/>
    <w:rsid w:val="00224230"/>
  </w:style>
  <w:style w:type="character" w:customStyle="1" w:styleId="ListLabel319">
    <w:name w:val="ListLabel 319"/>
    <w:rsid w:val="00224230"/>
  </w:style>
  <w:style w:type="character" w:customStyle="1" w:styleId="ListLabel320">
    <w:name w:val="ListLabel 320"/>
    <w:rsid w:val="00224230"/>
  </w:style>
  <w:style w:type="character" w:customStyle="1" w:styleId="ListLabel321">
    <w:name w:val="ListLabel 321"/>
    <w:rsid w:val="00224230"/>
  </w:style>
  <w:style w:type="character" w:customStyle="1" w:styleId="ListLabel322">
    <w:name w:val="ListLabel 322"/>
    <w:rsid w:val="00224230"/>
  </w:style>
  <w:style w:type="character" w:customStyle="1" w:styleId="ListLabel323">
    <w:name w:val="ListLabel 323"/>
    <w:rsid w:val="00224230"/>
  </w:style>
  <w:style w:type="character" w:customStyle="1" w:styleId="ListLabel324">
    <w:name w:val="ListLabel 324"/>
    <w:rsid w:val="00224230"/>
  </w:style>
  <w:style w:type="character" w:customStyle="1" w:styleId="ListLabel325">
    <w:name w:val="ListLabel 325"/>
    <w:rsid w:val="00224230"/>
    <w:rPr>
      <w:rFonts w:ascii="Arial Narrow" w:hAnsi="Arial Narrow" w:cs="Arial Narrow"/>
    </w:rPr>
  </w:style>
  <w:style w:type="character" w:customStyle="1" w:styleId="ListLabel326">
    <w:name w:val="ListLabel 326"/>
    <w:rsid w:val="00224230"/>
    <w:rPr>
      <w:rFonts w:ascii="Arial Narrow" w:hAnsi="Arial Narrow" w:cs="Arial Narrow"/>
    </w:rPr>
  </w:style>
  <w:style w:type="character" w:customStyle="1" w:styleId="ListLabel327">
    <w:name w:val="ListLabel 327"/>
    <w:rsid w:val="00224230"/>
  </w:style>
  <w:style w:type="character" w:customStyle="1" w:styleId="ListLabel328">
    <w:name w:val="ListLabel 328"/>
    <w:rsid w:val="00224230"/>
  </w:style>
  <w:style w:type="character" w:customStyle="1" w:styleId="ListLabel329">
    <w:name w:val="ListLabel 329"/>
    <w:rsid w:val="00224230"/>
  </w:style>
  <w:style w:type="character" w:customStyle="1" w:styleId="ListLabel330">
    <w:name w:val="ListLabel 330"/>
    <w:rsid w:val="00224230"/>
  </w:style>
  <w:style w:type="character" w:customStyle="1" w:styleId="ListLabel331">
    <w:name w:val="ListLabel 331"/>
    <w:rsid w:val="00224230"/>
  </w:style>
  <w:style w:type="character" w:customStyle="1" w:styleId="ListLabel332">
    <w:name w:val="ListLabel 332"/>
    <w:rsid w:val="00224230"/>
  </w:style>
  <w:style w:type="character" w:customStyle="1" w:styleId="ListLabel333">
    <w:name w:val="ListLabel 333"/>
    <w:rsid w:val="00224230"/>
  </w:style>
  <w:style w:type="character" w:customStyle="1" w:styleId="ListLabel334">
    <w:name w:val="ListLabel 334"/>
    <w:rsid w:val="00224230"/>
  </w:style>
  <w:style w:type="character" w:customStyle="1" w:styleId="ListLabel335">
    <w:name w:val="ListLabel 335"/>
    <w:rsid w:val="00224230"/>
    <w:rPr>
      <w:rFonts w:ascii="Arial Narrow" w:hAnsi="Arial Narrow" w:cs="Arial Narrow"/>
    </w:rPr>
  </w:style>
  <w:style w:type="character" w:customStyle="1" w:styleId="ListLabel336">
    <w:name w:val="ListLabel 336"/>
    <w:rsid w:val="00224230"/>
  </w:style>
  <w:style w:type="character" w:customStyle="1" w:styleId="ListLabel337">
    <w:name w:val="ListLabel 337"/>
    <w:rsid w:val="00224230"/>
  </w:style>
  <w:style w:type="character" w:customStyle="1" w:styleId="ListLabel338">
    <w:name w:val="ListLabel 338"/>
    <w:rsid w:val="00224230"/>
  </w:style>
  <w:style w:type="character" w:customStyle="1" w:styleId="ListLabel339">
    <w:name w:val="ListLabel 339"/>
    <w:rsid w:val="00224230"/>
  </w:style>
  <w:style w:type="character" w:customStyle="1" w:styleId="ListLabel340">
    <w:name w:val="ListLabel 340"/>
    <w:rsid w:val="00224230"/>
  </w:style>
  <w:style w:type="character" w:customStyle="1" w:styleId="ListLabel341">
    <w:name w:val="ListLabel 341"/>
    <w:rsid w:val="00224230"/>
  </w:style>
  <w:style w:type="character" w:customStyle="1" w:styleId="ListLabel342">
    <w:name w:val="ListLabel 342"/>
    <w:rsid w:val="00224230"/>
  </w:style>
  <w:style w:type="character" w:customStyle="1" w:styleId="ListLabel343">
    <w:name w:val="ListLabel 343"/>
    <w:rsid w:val="00224230"/>
  </w:style>
  <w:style w:type="character" w:customStyle="1" w:styleId="ListLabel344">
    <w:name w:val="ListLabel 344"/>
    <w:rsid w:val="00224230"/>
  </w:style>
  <w:style w:type="character" w:customStyle="1" w:styleId="ListLabel345">
    <w:name w:val="ListLabel 345"/>
    <w:rsid w:val="00224230"/>
  </w:style>
  <w:style w:type="character" w:customStyle="1" w:styleId="ListLabel346">
    <w:name w:val="ListLabel 346"/>
    <w:rsid w:val="00224230"/>
  </w:style>
  <w:style w:type="character" w:customStyle="1" w:styleId="ListLabel347">
    <w:name w:val="ListLabel 347"/>
    <w:rsid w:val="00224230"/>
  </w:style>
  <w:style w:type="character" w:customStyle="1" w:styleId="ListLabel348">
    <w:name w:val="ListLabel 348"/>
    <w:rsid w:val="00224230"/>
  </w:style>
  <w:style w:type="character" w:customStyle="1" w:styleId="ListLabel349">
    <w:name w:val="ListLabel 349"/>
    <w:rsid w:val="00224230"/>
  </w:style>
  <w:style w:type="character" w:customStyle="1" w:styleId="ListLabel350">
    <w:name w:val="ListLabel 350"/>
    <w:rsid w:val="00224230"/>
  </w:style>
  <w:style w:type="character" w:customStyle="1" w:styleId="ListLabel351">
    <w:name w:val="ListLabel 351"/>
    <w:rsid w:val="00224230"/>
  </w:style>
  <w:style w:type="character" w:customStyle="1" w:styleId="ListLabel352">
    <w:name w:val="ListLabel 352"/>
    <w:rsid w:val="00224230"/>
    <w:rPr>
      <w:rFonts w:ascii="Arial Narrow" w:eastAsia="Times New Roman" w:hAnsi="Arial Narrow" w:cs="Arial Narrow"/>
      <w:b/>
    </w:rPr>
  </w:style>
  <w:style w:type="character" w:customStyle="1" w:styleId="ListLabel353">
    <w:name w:val="ListLabel 353"/>
    <w:rsid w:val="00224230"/>
  </w:style>
  <w:style w:type="character" w:customStyle="1" w:styleId="ListLabel354">
    <w:name w:val="ListLabel 354"/>
    <w:rsid w:val="00224230"/>
  </w:style>
  <w:style w:type="character" w:customStyle="1" w:styleId="ListLabel355">
    <w:name w:val="ListLabel 355"/>
    <w:rsid w:val="00224230"/>
  </w:style>
  <w:style w:type="character" w:customStyle="1" w:styleId="ListLabel356">
    <w:name w:val="ListLabel 356"/>
    <w:rsid w:val="00224230"/>
  </w:style>
  <w:style w:type="character" w:customStyle="1" w:styleId="ListLabel357">
    <w:name w:val="ListLabel 357"/>
    <w:rsid w:val="00224230"/>
  </w:style>
  <w:style w:type="character" w:customStyle="1" w:styleId="ListLabel358">
    <w:name w:val="ListLabel 358"/>
    <w:rsid w:val="00224230"/>
  </w:style>
  <w:style w:type="character" w:customStyle="1" w:styleId="ListLabel359">
    <w:name w:val="ListLabel 359"/>
    <w:rsid w:val="00224230"/>
  </w:style>
  <w:style w:type="character" w:customStyle="1" w:styleId="ListLabel360">
    <w:name w:val="ListLabel 360"/>
    <w:rsid w:val="00224230"/>
  </w:style>
  <w:style w:type="character" w:customStyle="1" w:styleId="ListLabel361">
    <w:name w:val="ListLabel 361"/>
    <w:rsid w:val="00224230"/>
    <w:rPr>
      <w:rFonts w:ascii="Arial Narrow" w:hAnsi="Arial Narrow" w:cs="Arial Narrow"/>
      <w:b/>
    </w:rPr>
  </w:style>
  <w:style w:type="character" w:customStyle="1" w:styleId="ListLabel362">
    <w:name w:val="ListLabel 362"/>
    <w:rsid w:val="00224230"/>
    <w:rPr>
      <w:rFonts w:ascii="Arial Narrow" w:hAnsi="Arial Narrow" w:cs="Arial Narrow"/>
      <w:b/>
    </w:rPr>
  </w:style>
  <w:style w:type="character" w:customStyle="1" w:styleId="ListLabel363">
    <w:name w:val="ListLabel 363"/>
    <w:rsid w:val="00224230"/>
    <w:rPr>
      <w:rFonts w:ascii="Arial Narrow" w:eastAsia="Times New Roman" w:hAnsi="Arial Narrow" w:cs="Arial Narrow"/>
      <w:b/>
    </w:rPr>
  </w:style>
  <w:style w:type="character" w:customStyle="1" w:styleId="ListLabel364">
    <w:name w:val="ListLabel 364"/>
    <w:rsid w:val="00224230"/>
  </w:style>
  <w:style w:type="character" w:customStyle="1" w:styleId="ListLabel365">
    <w:name w:val="ListLabel 365"/>
    <w:rsid w:val="00224230"/>
  </w:style>
  <w:style w:type="character" w:customStyle="1" w:styleId="ListLabel366">
    <w:name w:val="ListLabel 366"/>
    <w:rsid w:val="00224230"/>
  </w:style>
  <w:style w:type="character" w:customStyle="1" w:styleId="ListLabel367">
    <w:name w:val="ListLabel 367"/>
    <w:rsid w:val="00224230"/>
  </w:style>
  <w:style w:type="character" w:customStyle="1" w:styleId="ListLabel368">
    <w:name w:val="ListLabel 368"/>
    <w:rsid w:val="00224230"/>
  </w:style>
  <w:style w:type="character" w:customStyle="1" w:styleId="ListLabel369">
    <w:name w:val="ListLabel 369"/>
    <w:rsid w:val="00224230"/>
  </w:style>
  <w:style w:type="character" w:customStyle="1" w:styleId="ListLabel370">
    <w:name w:val="ListLabel 370"/>
    <w:rsid w:val="00224230"/>
  </w:style>
  <w:style w:type="character" w:customStyle="1" w:styleId="ListLabel371">
    <w:name w:val="ListLabel 371"/>
    <w:rsid w:val="00224230"/>
  </w:style>
  <w:style w:type="character" w:customStyle="1" w:styleId="ListLabel372">
    <w:name w:val="ListLabel 372"/>
    <w:rsid w:val="00224230"/>
    <w:rPr>
      <w:rFonts w:ascii="Arial Narrow" w:hAnsi="Arial Narrow" w:cs="Arial Narrow"/>
      <w:b/>
    </w:rPr>
  </w:style>
  <w:style w:type="character" w:customStyle="1" w:styleId="ListLabel373">
    <w:name w:val="ListLabel 373"/>
    <w:rsid w:val="00224230"/>
    <w:rPr>
      <w:rFonts w:ascii="Arial Narrow" w:hAnsi="Arial Narrow" w:cs="Arial Narrow"/>
      <w:b/>
    </w:rPr>
  </w:style>
  <w:style w:type="character" w:customStyle="1" w:styleId="ListLabel374">
    <w:name w:val="ListLabel 374"/>
    <w:rsid w:val="00224230"/>
    <w:rPr>
      <w:rFonts w:ascii="Arial Narrow" w:hAnsi="Arial Narrow" w:cs="Arial Narrow"/>
    </w:rPr>
  </w:style>
  <w:style w:type="character" w:customStyle="1" w:styleId="ListLabel375">
    <w:name w:val="ListLabel 375"/>
    <w:rsid w:val="00224230"/>
  </w:style>
  <w:style w:type="character" w:customStyle="1" w:styleId="ListLabel376">
    <w:name w:val="ListLabel 376"/>
    <w:rsid w:val="00224230"/>
  </w:style>
  <w:style w:type="character" w:customStyle="1" w:styleId="ListLabel377">
    <w:name w:val="ListLabel 377"/>
    <w:rsid w:val="00224230"/>
  </w:style>
  <w:style w:type="character" w:customStyle="1" w:styleId="ListLabel378">
    <w:name w:val="ListLabel 378"/>
    <w:rsid w:val="00224230"/>
  </w:style>
  <w:style w:type="character" w:customStyle="1" w:styleId="ListLabel379">
    <w:name w:val="ListLabel 379"/>
    <w:rsid w:val="00224230"/>
  </w:style>
  <w:style w:type="character" w:customStyle="1" w:styleId="ListLabel380">
    <w:name w:val="ListLabel 380"/>
    <w:rsid w:val="00224230"/>
  </w:style>
  <w:style w:type="character" w:customStyle="1" w:styleId="ListLabel381">
    <w:name w:val="ListLabel 381"/>
    <w:rsid w:val="00224230"/>
  </w:style>
  <w:style w:type="character" w:customStyle="1" w:styleId="ListLabel382">
    <w:name w:val="ListLabel 382"/>
    <w:rsid w:val="00224230"/>
  </w:style>
  <w:style w:type="character" w:customStyle="1" w:styleId="ListLabel383">
    <w:name w:val="ListLabel 383"/>
    <w:rsid w:val="00224230"/>
    <w:rPr>
      <w:rFonts w:ascii="Arial Narrow" w:hAnsi="Arial Narrow" w:cs="Arial Narrow"/>
    </w:rPr>
  </w:style>
  <w:style w:type="character" w:customStyle="1" w:styleId="ListLabel384">
    <w:name w:val="ListLabel 384"/>
    <w:rsid w:val="00224230"/>
  </w:style>
  <w:style w:type="character" w:customStyle="1" w:styleId="ListLabel385">
    <w:name w:val="ListLabel 385"/>
    <w:rsid w:val="00224230"/>
  </w:style>
  <w:style w:type="character" w:customStyle="1" w:styleId="ListLabel386">
    <w:name w:val="ListLabel 386"/>
    <w:rsid w:val="00224230"/>
  </w:style>
  <w:style w:type="character" w:customStyle="1" w:styleId="ListLabel387">
    <w:name w:val="ListLabel 387"/>
    <w:rsid w:val="00224230"/>
  </w:style>
  <w:style w:type="character" w:customStyle="1" w:styleId="ListLabel388">
    <w:name w:val="ListLabel 388"/>
    <w:rsid w:val="00224230"/>
  </w:style>
  <w:style w:type="character" w:customStyle="1" w:styleId="ListLabel389">
    <w:name w:val="ListLabel 389"/>
    <w:rsid w:val="00224230"/>
  </w:style>
  <w:style w:type="character" w:customStyle="1" w:styleId="ListLabel390">
    <w:name w:val="ListLabel 390"/>
    <w:rsid w:val="00224230"/>
  </w:style>
  <w:style w:type="character" w:customStyle="1" w:styleId="ListLabel391">
    <w:name w:val="ListLabel 391"/>
    <w:rsid w:val="00224230"/>
  </w:style>
  <w:style w:type="character" w:customStyle="1" w:styleId="ListLabel392">
    <w:name w:val="ListLabel 392"/>
    <w:rsid w:val="00224230"/>
    <w:rPr>
      <w:rFonts w:ascii="Arial Narrow" w:hAnsi="Arial Narrow" w:cs="Arial Narrow"/>
    </w:rPr>
  </w:style>
  <w:style w:type="character" w:customStyle="1" w:styleId="ListLabel393">
    <w:name w:val="ListLabel 393"/>
    <w:rsid w:val="00224230"/>
  </w:style>
  <w:style w:type="character" w:customStyle="1" w:styleId="ListLabel394">
    <w:name w:val="ListLabel 394"/>
    <w:rsid w:val="00224230"/>
  </w:style>
  <w:style w:type="character" w:customStyle="1" w:styleId="ListLabel395">
    <w:name w:val="ListLabel 395"/>
    <w:rsid w:val="00224230"/>
  </w:style>
  <w:style w:type="character" w:customStyle="1" w:styleId="ListLabel396">
    <w:name w:val="ListLabel 396"/>
    <w:rsid w:val="00224230"/>
  </w:style>
  <w:style w:type="character" w:customStyle="1" w:styleId="ListLabel397">
    <w:name w:val="ListLabel 397"/>
    <w:rsid w:val="00224230"/>
  </w:style>
  <w:style w:type="character" w:customStyle="1" w:styleId="ListLabel398">
    <w:name w:val="ListLabel 398"/>
    <w:rsid w:val="00224230"/>
  </w:style>
  <w:style w:type="character" w:customStyle="1" w:styleId="ListLabel399">
    <w:name w:val="ListLabel 399"/>
    <w:rsid w:val="00224230"/>
  </w:style>
  <w:style w:type="character" w:customStyle="1" w:styleId="ListLabel400">
    <w:name w:val="ListLabel 400"/>
    <w:rsid w:val="00224230"/>
  </w:style>
  <w:style w:type="character" w:customStyle="1" w:styleId="ListLabel401">
    <w:name w:val="ListLabel 401"/>
    <w:rsid w:val="00224230"/>
    <w:rPr>
      <w:rFonts w:ascii="Arial Narrow" w:hAnsi="Arial Narrow" w:cs="Arial Narrow"/>
    </w:rPr>
  </w:style>
  <w:style w:type="character" w:customStyle="1" w:styleId="ListLabel402">
    <w:name w:val="ListLabel 402"/>
    <w:rsid w:val="00224230"/>
  </w:style>
  <w:style w:type="character" w:customStyle="1" w:styleId="ListLabel403">
    <w:name w:val="ListLabel 403"/>
    <w:rsid w:val="00224230"/>
  </w:style>
  <w:style w:type="character" w:customStyle="1" w:styleId="ListLabel404">
    <w:name w:val="ListLabel 404"/>
    <w:rsid w:val="00224230"/>
  </w:style>
  <w:style w:type="character" w:customStyle="1" w:styleId="ListLabel405">
    <w:name w:val="ListLabel 405"/>
    <w:rsid w:val="00224230"/>
  </w:style>
  <w:style w:type="character" w:customStyle="1" w:styleId="ListLabel406">
    <w:name w:val="ListLabel 406"/>
    <w:rsid w:val="00224230"/>
  </w:style>
  <w:style w:type="character" w:customStyle="1" w:styleId="ListLabel407">
    <w:name w:val="ListLabel 407"/>
    <w:rsid w:val="00224230"/>
  </w:style>
  <w:style w:type="character" w:customStyle="1" w:styleId="ListLabel408">
    <w:name w:val="ListLabel 408"/>
    <w:rsid w:val="00224230"/>
  </w:style>
  <w:style w:type="character" w:customStyle="1" w:styleId="ListLabel409">
    <w:name w:val="ListLabel 409"/>
    <w:rsid w:val="00224230"/>
  </w:style>
  <w:style w:type="character" w:customStyle="1" w:styleId="ListLabel410">
    <w:name w:val="ListLabel 410"/>
    <w:rsid w:val="00224230"/>
    <w:rPr>
      <w:rFonts w:ascii="Arial Narrow" w:hAnsi="Arial Narrow" w:cs="Arial Narrow"/>
    </w:rPr>
  </w:style>
  <w:style w:type="character" w:customStyle="1" w:styleId="ListLabel411">
    <w:name w:val="ListLabel 411"/>
    <w:rsid w:val="00224230"/>
  </w:style>
  <w:style w:type="character" w:customStyle="1" w:styleId="ListLabel412">
    <w:name w:val="ListLabel 412"/>
    <w:rsid w:val="00224230"/>
  </w:style>
  <w:style w:type="character" w:customStyle="1" w:styleId="ListLabel413">
    <w:name w:val="ListLabel 413"/>
    <w:rsid w:val="00224230"/>
  </w:style>
  <w:style w:type="character" w:customStyle="1" w:styleId="ListLabel414">
    <w:name w:val="ListLabel 414"/>
    <w:rsid w:val="00224230"/>
  </w:style>
  <w:style w:type="character" w:customStyle="1" w:styleId="ListLabel415">
    <w:name w:val="ListLabel 415"/>
    <w:rsid w:val="00224230"/>
  </w:style>
  <w:style w:type="character" w:customStyle="1" w:styleId="ListLabel416">
    <w:name w:val="ListLabel 416"/>
    <w:rsid w:val="00224230"/>
  </w:style>
  <w:style w:type="character" w:customStyle="1" w:styleId="ListLabel417">
    <w:name w:val="ListLabel 417"/>
    <w:rsid w:val="00224230"/>
  </w:style>
  <w:style w:type="character" w:customStyle="1" w:styleId="ListLabel418">
    <w:name w:val="ListLabel 418"/>
    <w:rsid w:val="00224230"/>
  </w:style>
  <w:style w:type="character" w:customStyle="1" w:styleId="ListLabel419">
    <w:name w:val="ListLabel 419"/>
    <w:rsid w:val="00224230"/>
    <w:rPr>
      <w:rFonts w:ascii="Arial Narrow" w:hAnsi="Arial Narrow" w:cs="Arial Narrow"/>
      <w:b/>
    </w:rPr>
  </w:style>
  <w:style w:type="character" w:customStyle="1" w:styleId="ListLabel420">
    <w:name w:val="ListLabel 420"/>
    <w:rsid w:val="00224230"/>
    <w:rPr>
      <w:rFonts w:ascii="Arial Narrow" w:hAnsi="Arial Narrow" w:cs="Arial Narrow"/>
      <w:b/>
      <w:sz w:val="22"/>
    </w:rPr>
  </w:style>
  <w:style w:type="character" w:customStyle="1" w:styleId="ListLabel421">
    <w:name w:val="ListLabel 421"/>
    <w:rsid w:val="00224230"/>
    <w:rPr>
      <w:rFonts w:ascii="Arial Narrow" w:hAnsi="Arial Narrow" w:cs="Arial Narrow"/>
      <w:b/>
    </w:rPr>
  </w:style>
  <w:style w:type="character" w:customStyle="1" w:styleId="ListLabel422">
    <w:name w:val="ListLabel 422"/>
    <w:rsid w:val="00224230"/>
    <w:rPr>
      <w:rFonts w:ascii="Arial Narrow" w:hAnsi="Arial Narrow" w:cs="Arial Narrow"/>
      <w:b/>
    </w:rPr>
  </w:style>
  <w:style w:type="character" w:customStyle="1" w:styleId="ListLabel423">
    <w:name w:val="ListLabel 423"/>
    <w:rsid w:val="00224230"/>
    <w:rPr>
      <w:rFonts w:ascii="Arial Narrow" w:hAnsi="Arial Narrow" w:cs="Arial Narrow"/>
      <w:b/>
    </w:rPr>
  </w:style>
  <w:style w:type="character" w:customStyle="1" w:styleId="ListLabel424">
    <w:name w:val="ListLabel 424"/>
    <w:rsid w:val="00224230"/>
    <w:rPr>
      <w:rFonts w:ascii="Arial Narrow" w:hAnsi="Arial Narrow" w:cs="Arial Narrow"/>
      <w:b/>
    </w:rPr>
  </w:style>
  <w:style w:type="character" w:customStyle="1" w:styleId="ListLabel425">
    <w:name w:val="ListLabel 425"/>
    <w:rsid w:val="00224230"/>
    <w:rPr>
      <w:rFonts w:ascii="Arial Narrow" w:hAnsi="Arial Narrow" w:cs="Arial Narrow"/>
      <w:b/>
    </w:rPr>
  </w:style>
  <w:style w:type="character" w:customStyle="1" w:styleId="ListLabel426">
    <w:name w:val="ListLabel 426"/>
    <w:rsid w:val="00224230"/>
    <w:rPr>
      <w:rFonts w:ascii="Arial Narrow" w:hAnsi="Arial Narrow" w:cs="Arial Narrow"/>
    </w:rPr>
  </w:style>
  <w:style w:type="character" w:customStyle="1" w:styleId="ListLabel427">
    <w:name w:val="ListLabel 427"/>
    <w:rsid w:val="00224230"/>
  </w:style>
  <w:style w:type="character" w:customStyle="1" w:styleId="ListLabel428">
    <w:name w:val="ListLabel 428"/>
    <w:rsid w:val="00224230"/>
  </w:style>
  <w:style w:type="character" w:customStyle="1" w:styleId="ListLabel429">
    <w:name w:val="ListLabel 429"/>
    <w:rsid w:val="00224230"/>
  </w:style>
  <w:style w:type="character" w:customStyle="1" w:styleId="ListLabel430">
    <w:name w:val="ListLabel 430"/>
    <w:rsid w:val="00224230"/>
  </w:style>
  <w:style w:type="character" w:customStyle="1" w:styleId="ListLabel431">
    <w:name w:val="ListLabel 431"/>
    <w:rsid w:val="00224230"/>
  </w:style>
  <w:style w:type="character" w:customStyle="1" w:styleId="ListLabel432">
    <w:name w:val="ListLabel 432"/>
    <w:rsid w:val="00224230"/>
  </w:style>
  <w:style w:type="character" w:customStyle="1" w:styleId="ListLabel433">
    <w:name w:val="ListLabel 433"/>
    <w:rsid w:val="00224230"/>
  </w:style>
  <w:style w:type="character" w:customStyle="1" w:styleId="ListLabel434">
    <w:name w:val="ListLabel 434"/>
    <w:rsid w:val="00224230"/>
  </w:style>
  <w:style w:type="character" w:customStyle="1" w:styleId="ListLabel435">
    <w:name w:val="ListLabel 435"/>
    <w:rsid w:val="00224230"/>
    <w:rPr>
      <w:rFonts w:ascii="Arial Narrow" w:hAnsi="Arial Narrow" w:cs="Arial Narrow"/>
    </w:rPr>
  </w:style>
  <w:style w:type="character" w:customStyle="1" w:styleId="ListLabel436">
    <w:name w:val="ListLabel 436"/>
    <w:rsid w:val="00224230"/>
  </w:style>
  <w:style w:type="character" w:customStyle="1" w:styleId="ListLabel437">
    <w:name w:val="ListLabel 437"/>
    <w:rsid w:val="00224230"/>
  </w:style>
  <w:style w:type="character" w:customStyle="1" w:styleId="ListLabel438">
    <w:name w:val="ListLabel 438"/>
    <w:rsid w:val="00224230"/>
  </w:style>
  <w:style w:type="character" w:customStyle="1" w:styleId="ListLabel439">
    <w:name w:val="ListLabel 439"/>
    <w:rsid w:val="00224230"/>
  </w:style>
  <w:style w:type="character" w:customStyle="1" w:styleId="ListLabel440">
    <w:name w:val="ListLabel 440"/>
    <w:rsid w:val="00224230"/>
  </w:style>
  <w:style w:type="character" w:customStyle="1" w:styleId="ListLabel441">
    <w:name w:val="ListLabel 441"/>
    <w:rsid w:val="00224230"/>
  </w:style>
  <w:style w:type="character" w:customStyle="1" w:styleId="ListLabel442">
    <w:name w:val="ListLabel 442"/>
    <w:rsid w:val="00224230"/>
  </w:style>
  <w:style w:type="character" w:customStyle="1" w:styleId="ListLabel443">
    <w:name w:val="ListLabel 443"/>
    <w:rsid w:val="00224230"/>
  </w:style>
  <w:style w:type="character" w:customStyle="1" w:styleId="ListLabel444">
    <w:name w:val="ListLabel 444"/>
    <w:rsid w:val="00224230"/>
    <w:rPr>
      <w:rFonts w:ascii="Arial Narrow" w:hAnsi="Arial Narrow" w:cs="Arial Narrow"/>
    </w:rPr>
  </w:style>
  <w:style w:type="character" w:customStyle="1" w:styleId="ListLabel445">
    <w:name w:val="ListLabel 445"/>
    <w:rsid w:val="00224230"/>
  </w:style>
  <w:style w:type="character" w:customStyle="1" w:styleId="ListLabel446">
    <w:name w:val="ListLabel 446"/>
    <w:rsid w:val="00224230"/>
  </w:style>
  <w:style w:type="character" w:customStyle="1" w:styleId="ListLabel447">
    <w:name w:val="ListLabel 447"/>
    <w:rsid w:val="00224230"/>
  </w:style>
  <w:style w:type="character" w:customStyle="1" w:styleId="ListLabel448">
    <w:name w:val="ListLabel 448"/>
    <w:rsid w:val="00224230"/>
  </w:style>
  <w:style w:type="character" w:customStyle="1" w:styleId="ListLabel449">
    <w:name w:val="ListLabel 449"/>
    <w:rsid w:val="00224230"/>
  </w:style>
  <w:style w:type="character" w:customStyle="1" w:styleId="ListLabel450">
    <w:name w:val="ListLabel 450"/>
    <w:rsid w:val="00224230"/>
  </w:style>
  <w:style w:type="character" w:customStyle="1" w:styleId="ListLabel451">
    <w:name w:val="ListLabel 451"/>
    <w:rsid w:val="00224230"/>
  </w:style>
  <w:style w:type="character" w:customStyle="1" w:styleId="ListLabel452">
    <w:name w:val="ListLabel 452"/>
    <w:rsid w:val="00224230"/>
  </w:style>
  <w:style w:type="character" w:customStyle="1" w:styleId="ListLabel453">
    <w:name w:val="ListLabel 453"/>
    <w:rsid w:val="00224230"/>
    <w:rPr>
      <w:rFonts w:ascii="Arial Narrow" w:hAnsi="Arial Narrow" w:cs="Arial Narrow"/>
      <w:b/>
    </w:rPr>
  </w:style>
  <w:style w:type="character" w:customStyle="1" w:styleId="ListLabel454">
    <w:name w:val="ListLabel 454"/>
    <w:rsid w:val="00224230"/>
    <w:rPr>
      <w:rFonts w:ascii="Arial Narrow" w:hAnsi="Arial Narrow" w:cs="Arial Narrow"/>
      <w:b/>
    </w:rPr>
  </w:style>
  <w:style w:type="character" w:customStyle="1" w:styleId="ListLabel455">
    <w:name w:val="ListLabel 455"/>
    <w:rsid w:val="00224230"/>
    <w:rPr>
      <w:rFonts w:ascii="Arial Narrow" w:hAnsi="Arial Narrow" w:cs="Arial Narrow"/>
    </w:rPr>
  </w:style>
  <w:style w:type="character" w:customStyle="1" w:styleId="ListLabel456">
    <w:name w:val="ListLabel 456"/>
    <w:rsid w:val="00224230"/>
    <w:rPr>
      <w:rFonts w:ascii="Arial Narrow" w:hAnsi="Arial Narrow" w:cs="Arial Narrow"/>
    </w:rPr>
  </w:style>
  <w:style w:type="character" w:customStyle="1" w:styleId="ListLabel457">
    <w:name w:val="ListLabel 457"/>
    <w:rsid w:val="00224230"/>
  </w:style>
  <w:style w:type="character" w:customStyle="1" w:styleId="ListLabel458">
    <w:name w:val="ListLabel 458"/>
    <w:rsid w:val="00224230"/>
  </w:style>
  <w:style w:type="character" w:customStyle="1" w:styleId="ListLabel459">
    <w:name w:val="ListLabel 459"/>
    <w:rsid w:val="00224230"/>
  </w:style>
  <w:style w:type="character" w:customStyle="1" w:styleId="ListLabel460">
    <w:name w:val="ListLabel 460"/>
    <w:rsid w:val="00224230"/>
  </w:style>
  <w:style w:type="character" w:customStyle="1" w:styleId="ListLabel461">
    <w:name w:val="ListLabel 461"/>
    <w:rsid w:val="00224230"/>
  </w:style>
  <w:style w:type="character" w:customStyle="1" w:styleId="ListLabel462">
    <w:name w:val="ListLabel 462"/>
    <w:rsid w:val="00224230"/>
  </w:style>
  <w:style w:type="character" w:customStyle="1" w:styleId="ListLabel463">
    <w:name w:val="ListLabel 463"/>
    <w:rsid w:val="00224230"/>
  </w:style>
  <w:style w:type="character" w:customStyle="1" w:styleId="ListLabel464">
    <w:name w:val="ListLabel 464"/>
    <w:rsid w:val="00224230"/>
    <w:rPr>
      <w:rFonts w:ascii="Arial Narrow" w:hAnsi="Arial Narrow" w:cs="Arial Narrow"/>
    </w:rPr>
  </w:style>
  <w:style w:type="character" w:customStyle="1" w:styleId="ListLabel465">
    <w:name w:val="ListLabel 465"/>
    <w:rsid w:val="00224230"/>
  </w:style>
  <w:style w:type="character" w:customStyle="1" w:styleId="ListLabel466">
    <w:name w:val="ListLabel 466"/>
    <w:rsid w:val="00224230"/>
  </w:style>
  <w:style w:type="character" w:customStyle="1" w:styleId="ListLabel467">
    <w:name w:val="ListLabel 467"/>
    <w:rsid w:val="00224230"/>
  </w:style>
  <w:style w:type="character" w:customStyle="1" w:styleId="ListLabel468">
    <w:name w:val="ListLabel 468"/>
    <w:rsid w:val="00224230"/>
  </w:style>
  <w:style w:type="character" w:customStyle="1" w:styleId="ListLabel469">
    <w:name w:val="ListLabel 469"/>
    <w:rsid w:val="00224230"/>
  </w:style>
  <w:style w:type="character" w:customStyle="1" w:styleId="ListLabel470">
    <w:name w:val="ListLabel 470"/>
    <w:rsid w:val="00224230"/>
  </w:style>
  <w:style w:type="character" w:customStyle="1" w:styleId="ListLabel471">
    <w:name w:val="ListLabel 471"/>
    <w:rsid w:val="00224230"/>
  </w:style>
  <w:style w:type="character" w:customStyle="1" w:styleId="ListLabel472">
    <w:name w:val="ListLabel 472"/>
    <w:rsid w:val="00224230"/>
  </w:style>
  <w:style w:type="character" w:customStyle="1" w:styleId="ListLabel473">
    <w:name w:val="ListLabel 473"/>
    <w:rsid w:val="00224230"/>
    <w:rPr>
      <w:rFonts w:ascii="Arial Narrow" w:hAnsi="Arial Narrow" w:cs="Arial Narrow"/>
      <w:b/>
      <w:color w:val="000000"/>
      <w:sz w:val="22"/>
    </w:rPr>
  </w:style>
  <w:style w:type="character" w:customStyle="1" w:styleId="ListLabel474">
    <w:name w:val="ListLabel 474"/>
    <w:rsid w:val="00224230"/>
    <w:rPr>
      <w:rFonts w:ascii="Arial Narrow" w:hAnsi="Arial Narrow" w:cs="Arial Narrow"/>
      <w:b/>
      <w:sz w:val="22"/>
    </w:rPr>
  </w:style>
  <w:style w:type="character" w:customStyle="1" w:styleId="ListLabel475">
    <w:name w:val="ListLabel 475"/>
    <w:rsid w:val="00224230"/>
    <w:rPr>
      <w:rFonts w:ascii="Arial Narrow" w:hAnsi="Arial Narrow" w:cs="Arial Narrow"/>
    </w:rPr>
  </w:style>
  <w:style w:type="character" w:customStyle="1" w:styleId="ListLabel476">
    <w:name w:val="ListLabel 476"/>
    <w:rsid w:val="00224230"/>
  </w:style>
  <w:style w:type="character" w:customStyle="1" w:styleId="ListLabel477">
    <w:name w:val="ListLabel 477"/>
    <w:rsid w:val="00224230"/>
  </w:style>
  <w:style w:type="character" w:customStyle="1" w:styleId="ListLabel478">
    <w:name w:val="ListLabel 478"/>
    <w:rsid w:val="00224230"/>
  </w:style>
  <w:style w:type="character" w:customStyle="1" w:styleId="ListLabel479">
    <w:name w:val="ListLabel 479"/>
    <w:rsid w:val="00224230"/>
  </w:style>
  <w:style w:type="character" w:customStyle="1" w:styleId="ListLabel480">
    <w:name w:val="ListLabel 480"/>
    <w:rsid w:val="00224230"/>
  </w:style>
  <w:style w:type="character" w:customStyle="1" w:styleId="ListLabel481">
    <w:name w:val="ListLabel 481"/>
    <w:rsid w:val="00224230"/>
  </w:style>
  <w:style w:type="character" w:customStyle="1" w:styleId="ListLabel482">
    <w:name w:val="ListLabel 482"/>
    <w:rsid w:val="00224230"/>
  </w:style>
  <w:style w:type="character" w:customStyle="1" w:styleId="ListLabel483">
    <w:name w:val="ListLabel 483"/>
    <w:rsid w:val="00224230"/>
  </w:style>
  <w:style w:type="character" w:customStyle="1" w:styleId="ListLabel484">
    <w:name w:val="ListLabel 484"/>
    <w:rsid w:val="00224230"/>
    <w:rPr>
      <w:rFonts w:ascii="Arial Narrow" w:hAnsi="Arial Narrow" w:cs="Arial Narrow"/>
    </w:rPr>
  </w:style>
  <w:style w:type="character" w:customStyle="1" w:styleId="ListLabel485">
    <w:name w:val="ListLabel 485"/>
    <w:rsid w:val="00224230"/>
  </w:style>
  <w:style w:type="character" w:customStyle="1" w:styleId="ListLabel486">
    <w:name w:val="ListLabel 486"/>
    <w:rsid w:val="00224230"/>
  </w:style>
  <w:style w:type="character" w:customStyle="1" w:styleId="ListLabel487">
    <w:name w:val="ListLabel 487"/>
    <w:rsid w:val="00224230"/>
  </w:style>
  <w:style w:type="character" w:customStyle="1" w:styleId="ListLabel488">
    <w:name w:val="ListLabel 488"/>
    <w:rsid w:val="00224230"/>
  </w:style>
  <w:style w:type="character" w:customStyle="1" w:styleId="ListLabel489">
    <w:name w:val="ListLabel 489"/>
    <w:rsid w:val="00224230"/>
  </w:style>
  <w:style w:type="character" w:customStyle="1" w:styleId="ListLabel490">
    <w:name w:val="ListLabel 490"/>
    <w:rsid w:val="00224230"/>
  </w:style>
  <w:style w:type="character" w:customStyle="1" w:styleId="ListLabel491">
    <w:name w:val="ListLabel 491"/>
    <w:rsid w:val="00224230"/>
  </w:style>
  <w:style w:type="character" w:customStyle="1" w:styleId="ListLabel492">
    <w:name w:val="ListLabel 492"/>
    <w:rsid w:val="00224230"/>
  </w:style>
  <w:style w:type="character" w:customStyle="1" w:styleId="ListLabel493">
    <w:name w:val="ListLabel 493"/>
    <w:rsid w:val="00224230"/>
    <w:rPr>
      <w:rFonts w:ascii="Arial Narrow" w:hAnsi="Arial Narrow" w:cs="Arial Narrow"/>
    </w:rPr>
  </w:style>
  <w:style w:type="character" w:customStyle="1" w:styleId="ListLabel494">
    <w:name w:val="ListLabel 494"/>
    <w:rsid w:val="00224230"/>
  </w:style>
  <w:style w:type="character" w:customStyle="1" w:styleId="ListLabel495">
    <w:name w:val="ListLabel 495"/>
    <w:rsid w:val="00224230"/>
  </w:style>
  <w:style w:type="character" w:customStyle="1" w:styleId="ListLabel496">
    <w:name w:val="ListLabel 496"/>
    <w:rsid w:val="00224230"/>
  </w:style>
  <w:style w:type="character" w:customStyle="1" w:styleId="ListLabel497">
    <w:name w:val="ListLabel 497"/>
    <w:rsid w:val="00224230"/>
  </w:style>
  <w:style w:type="character" w:customStyle="1" w:styleId="ListLabel498">
    <w:name w:val="ListLabel 498"/>
    <w:rsid w:val="00224230"/>
  </w:style>
  <w:style w:type="character" w:customStyle="1" w:styleId="ListLabel499">
    <w:name w:val="ListLabel 499"/>
    <w:rsid w:val="00224230"/>
  </w:style>
  <w:style w:type="character" w:customStyle="1" w:styleId="ListLabel500">
    <w:name w:val="ListLabel 500"/>
    <w:rsid w:val="00224230"/>
  </w:style>
  <w:style w:type="character" w:customStyle="1" w:styleId="ListLabel501">
    <w:name w:val="ListLabel 501"/>
    <w:rsid w:val="00224230"/>
  </w:style>
  <w:style w:type="character" w:customStyle="1" w:styleId="ListLabel502">
    <w:name w:val="ListLabel 502"/>
    <w:rsid w:val="00224230"/>
    <w:rPr>
      <w:rFonts w:ascii="Arial Narrow" w:hAnsi="Arial Narrow" w:cs="Arial Narrow"/>
    </w:rPr>
  </w:style>
  <w:style w:type="character" w:customStyle="1" w:styleId="ListLabel503">
    <w:name w:val="ListLabel 503"/>
    <w:rsid w:val="00224230"/>
  </w:style>
  <w:style w:type="character" w:customStyle="1" w:styleId="ListLabel504">
    <w:name w:val="ListLabel 504"/>
    <w:rsid w:val="00224230"/>
  </w:style>
  <w:style w:type="character" w:customStyle="1" w:styleId="ListLabel505">
    <w:name w:val="ListLabel 505"/>
    <w:rsid w:val="00224230"/>
  </w:style>
  <w:style w:type="character" w:customStyle="1" w:styleId="ListLabel506">
    <w:name w:val="ListLabel 506"/>
    <w:rsid w:val="00224230"/>
  </w:style>
  <w:style w:type="character" w:customStyle="1" w:styleId="ListLabel507">
    <w:name w:val="ListLabel 507"/>
    <w:rsid w:val="00224230"/>
  </w:style>
  <w:style w:type="character" w:customStyle="1" w:styleId="ListLabel508">
    <w:name w:val="ListLabel 508"/>
    <w:rsid w:val="00224230"/>
  </w:style>
  <w:style w:type="character" w:customStyle="1" w:styleId="ListLabel509">
    <w:name w:val="ListLabel 509"/>
    <w:rsid w:val="00224230"/>
  </w:style>
  <w:style w:type="character" w:customStyle="1" w:styleId="ListLabel510">
    <w:name w:val="ListLabel 510"/>
    <w:rsid w:val="00224230"/>
  </w:style>
  <w:style w:type="character" w:customStyle="1" w:styleId="ListLabel511">
    <w:name w:val="ListLabel 511"/>
    <w:rsid w:val="00224230"/>
    <w:rPr>
      <w:rFonts w:ascii="Arial Narrow" w:hAnsi="Arial Narrow" w:cs="Arial Narrow"/>
    </w:rPr>
  </w:style>
  <w:style w:type="character" w:customStyle="1" w:styleId="ListLabel512">
    <w:name w:val="ListLabel 512"/>
    <w:rsid w:val="00224230"/>
  </w:style>
  <w:style w:type="character" w:customStyle="1" w:styleId="ListLabel513">
    <w:name w:val="ListLabel 513"/>
    <w:rsid w:val="00224230"/>
  </w:style>
  <w:style w:type="character" w:customStyle="1" w:styleId="ListLabel514">
    <w:name w:val="ListLabel 514"/>
    <w:rsid w:val="00224230"/>
  </w:style>
  <w:style w:type="character" w:customStyle="1" w:styleId="ListLabel515">
    <w:name w:val="ListLabel 515"/>
    <w:rsid w:val="00224230"/>
  </w:style>
  <w:style w:type="character" w:customStyle="1" w:styleId="ListLabel516">
    <w:name w:val="ListLabel 516"/>
    <w:rsid w:val="00224230"/>
  </w:style>
  <w:style w:type="character" w:customStyle="1" w:styleId="ListLabel517">
    <w:name w:val="ListLabel 517"/>
    <w:rsid w:val="00224230"/>
  </w:style>
  <w:style w:type="character" w:customStyle="1" w:styleId="ListLabel518">
    <w:name w:val="ListLabel 518"/>
    <w:rsid w:val="00224230"/>
  </w:style>
  <w:style w:type="character" w:customStyle="1" w:styleId="ListLabel519">
    <w:name w:val="ListLabel 519"/>
    <w:rsid w:val="00224230"/>
  </w:style>
  <w:style w:type="character" w:customStyle="1" w:styleId="ListLabel520">
    <w:name w:val="ListLabel 520"/>
    <w:rsid w:val="00224230"/>
    <w:rPr>
      <w:rFonts w:ascii="Arial Narrow" w:hAnsi="Arial Narrow" w:cs="Arial Narrow"/>
    </w:rPr>
  </w:style>
  <w:style w:type="character" w:customStyle="1" w:styleId="ListLabel521">
    <w:name w:val="ListLabel 521"/>
    <w:rsid w:val="00224230"/>
  </w:style>
  <w:style w:type="character" w:customStyle="1" w:styleId="ListLabel522">
    <w:name w:val="ListLabel 522"/>
    <w:rsid w:val="00224230"/>
  </w:style>
  <w:style w:type="character" w:customStyle="1" w:styleId="ListLabel523">
    <w:name w:val="ListLabel 523"/>
    <w:rsid w:val="00224230"/>
  </w:style>
  <w:style w:type="character" w:customStyle="1" w:styleId="ListLabel524">
    <w:name w:val="ListLabel 524"/>
    <w:rsid w:val="00224230"/>
  </w:style>
  <w:style w:type="character" w:customStyle="1" w:styleId="ListLabel525">
    <w:name w:val="ListLabel 525"/>
    <w:rsid w:val="00224230"/>
  </w:style>
  <w:style w:type="character" w:customStyle="1" w:styleId="ListLabel526">
    <w:name w:val="ListLabel 526"/>
    <w:rsid w:val="00224230"/>
  </w:style>
  <w:style w:type="character" w:customStyle="1" w:styleId="ListLabel527">
    <w:name w:val="ListLabel 527"/>
    <w:rsid w:val="00224230"/>
  </w:style>
  <w:style w:type="character" w:customStyle="1" w:styleId="ListLabel528">
    <w:name w:val="ListLabel 528"/>
    <w:rsid w:val="00224230"/>
  </w:style>
  <w:style w:type="character" w:customStyle="1" w:styleId="ListLabel529">
    <w:name w:val="ListLabel 529"/>
    <w:rsid w:val="00224230"/>
    <w:rPr>
      <w:rFonts w:ascii="Arial Narrow" w:hAnsi="Arial Narrow" w:cs="Arial Narrow"/>
    </w:rPr>
  </w:style>
  <w:style w:type="character" w:customStyle="1" w:styleId="ListLabel530">
    <w:name w:val="ListLabel 530"/>
    <w:rsid w:val="00224230"/>
  </w:style>
  <w:style w:type="character" w:customStyle="1" w:styleId="ListLabel531">
    <w:name w:val="ListLabel 531"/>
    <w:rsid w:val="00224230"/>
  </w:style>
  <w:style w:type="character" w:customStyle="1" w:styleId="ListLabel532">
    <w:name w:val="ListLabel 532"/>
    <w:rsid w:val="00224230"/>
  </w:style>
  <w:style w:type="character" w:customStyle="1" w:styleId="ListLabel533">
    <w:name w:val="ListLabel 533"/>
    <w:rsid w:val="00224230"/>
  </w:style>
  <w:style w:type="character" w:customStyle="1" w:styleId="ListLabel534">
    <w:name w:val="ListLabel 534"/>
    <w:rsid w:val="00224230"/>
  </w:style>
  <w:style w:type="character" w:customStyle="1" w:styleId="ListLabel535">
    <w:name w:val="ListLabel 535"/>
    <w:rsid w:val="00224230"/>
  </w:style>
  <w:style w:type="character" w:customStyle="1" w:styleId="ListLabel536">
    <w:name w:val="ListLabel 536"/>
    <w:rsid w:val="00224230"/>
  </w:style>
  <w:style w:type="character" w:customStyle="1" w:styleId="ListLabel537">
    <w:name w:val="ListLabel 537"/>
    <w:rsid w:val="00224230"/>
  </w:style>
  <w:style w:type="character" w:customStyle="1" w:styleId="ListLabel538">
    <w:name w:val="ListLabel 538"/>
    <w:rsid w:val="00224230"/>
    <w:rPr>
      <w:rFonts w:ascii="Arial Narrow" w:hAnsi="Arial Narrow" w:cs="Arial Narrow"/>
    </w:rPr>
  </w:style>
  <w:style w:type="character" w:customStyle="1" w:styleId="ListLabel539">
    <w:name w:val="ListLabel 539"/>
    <w:rsid w:val="00224230"/>
  </w:style>
  <w:style w:type="character" w:customStyle="1" w:styleId="ListLabel540">
    <w:name w:val="ListLabel 540"/>
    <w:rsid w:val="00224230"/>
  </w:style>
  <w:style w:type="character" w:customStyle="1" w:styleId="ListLabel541">
    <w:name w:val="ListLabel 541"/>
    <w:rsid w:val="00224230"/>
  </w:style>
  <w:style w:type="character" w:customStyle="1" w:styleId="ListLabel542">
    <w:name w:val="ListLabel 542"/>
    <w:rsid w:val="00224230"/>
  </w:style>
  <w:style w:type="character" w:customStyle="1" w:styleId="ListLabel543">
    <w:name w:val="ListLabel 543"/>
    <w:rsid w:val="00224230"/>
  </w:style>
  <w:style w:type="character" w:customStyle="1" w:styleId="ListLabel544">
    <w:name w:val="ListLabel 544"/>
    <w:rsid w:val="00224230"/>
  </w:style>
  <w:style w:type="character" w:customStyle="1" w:styleId="ListLabel545">
    <w:name w:val="ListLabel 545"/>
    <w:rsid w:val="00224230"/>
  </w:style>
  <w:style w:type="character" w:customStyle="1" w:styleId="ListLabel546">
    <w:name w:val="ListLabel 546"/>
    <w:rsid w:val="00224230"/>
  </w:style>
  <w:style w:type="character" w:customStyle="1" w:styleId="ListLabel547">
    <w:name w:val="ListLabel 547"/>
    <w:rsid w:val="00224230"/>
    <w:rPr>
      <w:rFonts w:ascii="Arial Narrow" w:hAnsi="Arial Narrow" w:cs="Arial Narrow"/>
    </w:rPr>
  </w:style>
  <w:style w:type="character" w:customStyle="1" w:styleId="ListLabel548">
    <w:name w:val="ListLabel 548"/>
    <w:rsid w:val="00224230"/>
    <w:rPr>
      <w:rFonts w:ascii="Arial Narrow" w:hAnsi="Arial Narrow" w:cs="Arial Narrow"/>
    </w:rPr>
  </w:style>
  <w:style w:type="character" w:customStyle="1" w:styleId="ListLabel549">
    <w:name w:val="ListLabel 549"/>
    <w:rsid w:val="00224230"/>
  </w:style>
  <w:style w:type="character" w:customStyle="1" w:styleId="ListLabel550">
    <w:name w:val="ListLabel 550"/>
    <w:rsid w:val="00224230"/>
  </w:style>
  <w:style w:type="character" w:customStyle="1" w:styleId="ListLabel551">
    <w:name w:val="ListLabel 551"/>
    <w:rsid w:val="00224230"/>
  </w:style>
  <w:style w:type="character" w:customStyle="1" w:styleId="ListLabel552">
    <w:name w:val="ListLabel 552"/>
    <w:rsid w:val="00224230"/>
  </w:style>
  <w:style w:type="character" w:customStyle="1" w:styleId="ListLabel553">
    <w:name w:val="ListLabel 553"/>
    <w:rsid w:val="00224230"/>
  </w:style>
  <w:style w:type="character" w:customStyle="1" w:styleId="ListLabel554">
    <w:name w:val="ListLabel 554"/>
    <w:rsid w:val="00224230"/>
  </w:style>
  <w:style w:type="character" w:customStyle="1" w:styleId="ListLabel555">
    <w:name w:val="ListLabel 555"/>
    <w:rsid w:val="00224230"/>
  </w:style>
  <w:style w:type="character" w:customStyle="1" w:styleId="ListLabel556">
    <w:name w:val="ListLabel 556"/>
    <w:rsid w:val="00224230"/>
  </w:style>
  <w:style w:type="character" w:customStyle="1" w:styleId="ListLabel557">
    <w:name w:val="ListLabel 557"/>
    <w:rsid w:val="00224230"/>
    <w:rPr>
      <w:rFonts w:ascii="Arial Narrow" w:hAnsi="Arial Narrow" w:cs="Arial Narrow"/>
    </w:rPr>
  </w:style>
  <w:style w:type="character" w:customStyle="1" w:styleId="ListLabel558">
    <w:name w:val="ListLabel 558"/>
    <w:rsid w:val="00224230"/>
  </w:style>
  <w:style w:type="character" w:customStyle="1" w:styleId="ListLabel559">
    <w:name w:val="ListLabel 559"/>
    <w:rsid w:val="00224230"/>
  </w:style>
  <w:style w:type="character" w:customStyle="1" w:styleId="ListLabel560">
    <w:name w:val="ListLabel 560"/>
    <w:rsid w:val="00224230"/>
  </w:style>
  <w:style w:type="character" w:customStyle="1" w:styleId="ListLabel561">
    <w:name w:val="ListLabel 561"/>
    <w:rsid w:val="00224230"/>
  </w:style>
  <w:style w:type="character" w:customStyle="1" w:styleId="ListLabel562">
    <w:name w:val="ListLabel 562"/>
    <w:rsid w:val="00224230"/>
  </w:style>
  <w:style w:type="character" w:customStyle="1" w:styleId="ListLabel563">
    <w:name w:val="ListLabel 563"/>
    <w:rsid w:val="00224230"/>
  </w:style>
  <w:style w:type="character" w:customStyle="1" w:styleId="ListLabel564">
    <w:name w:val="ListLabel 564"/>
    <w:rsid w:val="00224230"/>
  </w:style>
  <w:style w:type="character" w:customStyle="1" w:styleId="ListLabel565">
    <w:name w:val="ListLabel 565"/>
    <w:rsid w:val="00224230"/>
  </w:style>
  <w:style w:type="character" w:customStyle="1" w:styleId="ListLabel566">
    <w:name w:val="ListLabel 566"/>
    <w:rsid w:val="00224230"/>
  </w:style>
  <w:style w:type="character" w:customStyle="1" w:styleId="ListLabel567">
    <w:name w:val="ListLabel 567"/>
    <w:rsid w:val="00224230"/>
  </w:style>
  <w:style w:type="character" w:customStyle="1" w:styleId="ListLabel568">
    <w:name w:val="ListLabel 568"/>
    <w:rsid w:val="00224230"/>
  </w:style>
  <w:style w:type="character" w:customStyle="1" w:styleId="ListLabel569">
    <w:name w:val="ListLabel 569"/>
    <w:rsid w:val="00224230"/>
  </w:style>
  <w:style w:type="character" w:customStyle="1" w:styleId="ListLabel570">
    <w:name w:val="ListLabel 570"/>
    <w:rsid w:val="00224230"/>
  </w:style>
  <w:style w:type="character" w:customStyle="1" w:styleId="ListLabel571">
    <w:name w:val="ListLabel 571"/>
    <w:rsid w:val="00224230"/>
  </w:style>
  <w:style w:type="character" w:customStyle="1" w:styleId="ListLabel572">
    <w:name w:val="ListLabel 572"/>
    <w:rsid w:val="00224230"/>
  </w:style>
  <w:style w:type="character" w:customStyle="1" w:styleId="ListLabel573">
    <w:name w:val="ListLabel 573"/>
    <w:rsid w:val="00224230"/>
  </w:style>
  <w:style w:type="character" w:customStyle="1" w:styleId="ListLabel574">
    <w:name w:val="ListLabel 574"/>
    <w:rsid w:val="00224230"/>
    <w:rPr>
      <w:rFonts w:ascii="Arial Narrow" w:eastAsia="Times New Roman" w:hAnsi="Arial Narrow" w:cs="Arial Narrow"/>
      <w:b/>
    </w:rPr>
  </w:style>
  <w:style w:type="character" w:customStyle="1" w:styleId="ListLabel575">
    <w:name w:val="ListLabel 575"/>
    <w:rsid w:val="00224230"/>
  </w:style>
  <w:style w:type="character" w:customStyle="1" w:styleId="ListLabel576">
    <w:name w:val="ListLabel 576"/>
    <w:rsid w:val="00224230"/>
  </w:style>
  <w:style w:type="character" w:customStyle="1" w:styleId="ListLabel577">
    <w:name w:val="ListLabel 577"/>
    <w:rsid w:val="00224230"/>
  </w:style>
  <w:style w:type="character" w:customStyle="1" w:styleId="ListLabel578">
    <w:name w:val="ListLabel 578"/>
    <w:rsid w:val="00224230"/>
  </w:style>
  <w:style w:type="character" w:customStyle="1" w:styleId="ListLabel579">
    <w:name w:val="ListLabel 579"/>
    <w:rsid w:val="00224230"/>
  </w:style>
  <w:style w:type="character" w:customStyle="1" w:styleId="ListLabel580">
    <w:name w:val="ListLabel 580"/>
    <w:rsid w:val="00224230"/>
  </w:style>
  <w:style w:type="character" w:customStyle="1" w:styleId="ListLabel581">
    <w:name w:val="ListLabel 581"/>
    <w:rsid w:val="00224230"/>
  </w:style>
  <w:style w:type="character" w:customStyle="1" w:styleId="ListLabel582">
    <w:name w:val="ListLabel 582"/>
    <w:rsid w:val="00224230"/>
  </w:style>
  <w:style w:type="character" w:customStyle="1" w:styleId="ListLabel583">
    <w:name w:val="ListLabel 583"/>
    <w:rsid w:val="00224230"/>
    <w:rPr>
      <w:rFonts w:ascii="Arial Narrow" w:hAnsi="Arial Narrow" w:cs="Arial Narrow"/>
      <w:b/>
    </w:rPr>
  </w:style>
  <w:style w:type="character" w:customStyle="1" w:styleId="ListLabel584">
    <w:name w:val="ListLabel 584"/>
    <w:rsid w:val="00224230"/>
    <w:rPr>
      <w:rFonts w:ascii="Arial Narrow" w:hAnsi="Arial Narrow" w:cs="Arial Narrow"/>
      <w:b/>
    </w:rPr>
  </w:style>
  <w:style w:type="character" w:customStyle="1" w:styleId="ListLabel585">
    <w:name w:val="ListLabel 585"/>
    <w:rsid w:val="00224230"/>
    <w:rPr>
      <w:rFonts w:ascii="Arial Narrow" w:eastAsia="Times New Roman" w:hAnsi="Arial Narrow" w:cs="Arial Narrow"/>
      <w:b/>
    </w:rPr>
  </w:style>
  <w:style w:type="character" w:customStyle="1" w:styleId="ListLabel586">
    <w:name w:val="ListLabel 586"/>
    <w:rsid w:val="00224230"/>
  </w:style>
  <w:style w:type="character" w:customStyle="1" w:styleId="ListLabel587">
    <w:name w:val="ListLabel 587"/>
    <w:rsid w:val="00224230"/>
  </w:style>
  <w:style w:type="character" w:customStyle="1" w:styleId="ListLabel588">
    <w:name w:val="ListLabel 588"/>
    <w:rsid w:val="00224230"/>
  </w:style>
  <w:style w:type="character" w:customStyle="1" w:styleId="ListLabel589">
    <w:name w:val="ListLabel 589"/>
    <w:rsid w:val="00224230"/>
  </w:style>
  <w:style w:type="character" w:customStyle="1" w:styleId="ListLabel590">
    <w:name w:val="ListLabel 590"/>
    <w:rsid w:val="00224230"/>
  </w:style>
  <w:style w:type="character" w:customStyle="1" w:styleId="ListLabel591">
    <w:name w:val="ListLabel 591"/>
    <w:rsid w:val="00224230"/>
  </w:style>
  <w:style w:type="character" w:customStyle="1" w:styleId="ListLabel592">
    <w:name w:val="ListLabel 592"/>
    <w:rsid w:val="00224230"/>
  </w:style>
  <w:style w:type="character" w:customStyle="1" w:styleId="ListLabel593">
    <w:name w:val="ListLabel 593"/>
    <w:rsid w:val="00224230"/>
  </w:style>
  <w:style w:type="character" w:customStyle="1" w:styleId="ListLabel594">
    <w:name w:val="ListLabel 594"/>
    <w:rsid w:val="00224230"/>
    <w:rPr>
      <w:rFonts w:ascii="Arial Narrow" w:hAnsi="Arial Narrow" w:cs="Arial Narrow"/>
      <w:b/>
    </w:rPr>
  </w:style>
  <w:style w:type="character" w:customStyle="1" w:styleId="ListLabel595">
    <w:name w:val="ListLabel 595"/>
    <w:rsid w:val="00224230"/>
    <w:rPr>
      <w:rFonts w:ascii="Arial Narrow" w:hAnsi="Arial Narrow" w:cs="Arial Narrow"/>
      <w:b/>
    </w:rPr>
  </w:style>
  <w:style w:type="character" w:customStyle="1" w:styleId="ListLabel596">
    <w:name w:val="ListLabel 596"/>
    <w:rsid w:val="00224230"/>
    <w:rPr>
      <w:rFonts w:ascii="Arial Narrow" w:hAnsi="Arial Narrow" w:cs="Arial Narrow"/>
    </w:rPr>
  </w:style>
  <w:style w:type="character" w:customStyle="1" w:styleId="ListLabel597">
    <w:name w:val="ListLabel 597"/>
    <w:rsid w:val="00224230"/>
  </w:style>
  <w:style w:type="character" w:customStyle="1" w:styleId="ListLabel598">
    <w:name w:val="ListLabel 598"/>
    <w:rsid w:val="00224230"/>
  </w:style>
  <w:style w:type="character" w:customStyle="1" w:styleId="ListLabel599">
    <w:name w:val="ListLabel 599"/>
    <w:rsid w:val="00224230"/>
  </w:style>
  <w:style w:type="character" w:customStyle="1" w:styleId="ListLabel600">
    <w:name w:val="ListLabel 600"/>
    <w:rsid w:val="00224230"/>
  </w:style>
  <w:style w:type="character" w:customStyle="1" w:styleId="ListLabel601">
    <w:name w:val="ListLabel 601"/>
    <w:rsid w:val="00224230"/>
  </w:style>
  <w:style w:type="character" w:customStyle="1" w:styleId="ListLabel602">
    <w:name w:val="ListLabel 602"/>
    <w:rsid w:val="00224230"/>
  </w:style>
  <w:style w:type="character" w:customStyle="1" w:styleId="ListLabel603">
    <w:name w:val="ListLabel 603"/>
    <w:rsid w:val="00224230"/>
  </w:style>
  <w:style w:type="character" w:customStyle="1" w:styleId="ListLabel604">
    <w:name w:val="ListLabel 604"/>
    <w:rsid w:val="00224230"/>
  </w:style>
  <w:style w:type="character" w:customStyle="1" w:styleId="ListLabel605">
    <w:name w:val="ListLabel 605"/>
    <w:rsid w:val="00224230"/>
    <w:rPr>
      <w:rFonts w:ascii="Arial Narrow" w:hAnsi="Arial Narrow" w:cs="Arial Narrow"/>
    </w:rPr>
  </w:style>
  <w:style w:type="character" w:customStyle="1" w:styleId="ListLabel606">
    <w:name w:val="ListLabel 606"/>
    <w:rsid w:val="00224230"/>
  </w:style>
  <w:style w:type="character" w:customStyle="1" w:styleId="ListLabel607">
    <w:name w:val="ListLabel 607"/>
    <w:rsid w:val="00224230"/>
  </w:style>
  <w:style w:type="character" w:customStyle="1" w:styleId="ListLabel608">
    <w:name w:val="ListLabel 608"/>
    <w:rsid w:val="00224230"/>
  </w:style>
  <w:style w:type="character" w:customStyle="1" w:styleId="ListLabel609">
    <w:name w:val="ListLabel 609"/>
    <w:rsid w:val="00224230"/>
  </w:style>
  <w:style w:type="character" w:customStyle="1" w:styleId="ListLabel610">
    <w:name w:val="ListLabel 610"/>
    <w:rsid w:val="00224230"/>
  </w:style>
  <w:style w:type="character" w:customStyle="1" w:styleId="ListLabel611">
    <w:name w:val="ListLabel 611"/>
    <w:rsid w:val="00224230"/>
  </w:style>
  <w:style w:type="character" w:customStyle="1" w:styleId="ListLabel612">
    <w:name w:val="ListLabel 612"/>
    <w:rsid w:val="00224230"/>
  </w:style>
  <w:style w:type="character" w:customStyle="1" w:styleId="ListLabel613">
    <w:name w:val="ListLabel 613"/>
    <w:rsid w:val="00224230"/>
  </w:style>
  <w:style w:type="character" w:customStyle="1" w:styleId="ListLabel614">
    <w:name w:val="ListLabel 614"/>
    <w:rsid w:val="00224230"/>
    <w:rPr>
      <w:rFonts w:ascii="Arial Narrow" w:hAnsi="Arial Narrow" w:cs="Arial Narrow"/>
    </w:rPr>
  </w:style>
  <w:style w:type="character" w:customStyle="1" w:styleId="ListLabel615">
    <w:name w:val="ListLabel 615"/>
    <w:rsid w:val="00224230"/>
  </w:style>
  <w:style w:type="character" w:customStyle="1" w:styleId="ListLabel616">
    <w:name w:val="ListLabel 616"/>
    <w:rsid w:val="00224230"/>
  </w:style>
  <w:style w:type="character" w:customStyle="1" w:styleId="ListLabel617">
    <w:name w:val="ListLabel 617"/>
    <w:rsid w:val="00224230"/>
  </w:style>
  <w:style w:type="character" w:customStyle="1" w:styleId="ListLabel618">
    <w:name w:val="ListLabel 618"/>
    <w:rsid w:val="00224230"/>
  </w:style>
  <w:style w:type="character" w:customStyle="1" w:styleId="ListLabel619">
    <w:name w:val="ListLabel 619"/>
    <w:rsid w:val="00224230"/>
  </w:style>
  <w:style w:type="character" w:customStyle="1" w:styleId="ListLabel620">
    <w:name w:val="ListLabel 620"/>
    <w:rsid w:val="00224230"/>
  </w:style>
  <w:style w:type="character" w:customStyle="1" w:styleId="ListLabel621">
    <w:name w:val="ListLabel 621"/>
    <w:rsid w:val="00224230"/>
  </w:style>
  <w:style w:type="character" w:customStyle="1" w:styleId="ListLabel622">
    <w:name w:val="ListLabel 622"/>
    <w:rsid w:val="00224230"/>
  </w:style>
  <w:style w:type="character" w:customStyle="1" w:styleId="ListLabel623">
    <w:name w:val="ListLabel 623"/>
    <w:rsid w:val="00224230"/>
    <w:rPr>
      <w:rFonts w:ascii="Arial Narrow" w:hAnsi="Arial Narrow" w:cs="Arial Narrow"/>
    </w:rPr>
  </w:style>
  <w:style w:type="character" w:customStyle="1" w:styleId="ListLabel624">
    <w:name w:val="ListLabel 624"/>
    <w:rsid w:val="00224230"/>
  </w:style>
  <w:style w:type="character" w:customStyle="1" w:styleId="ListLabel625">
    <w:name w:val="ListLabel 625"/>
    <w:rsid w:val="00224230"/>
  </w:style>
  <w:style w:type="character" w:customStyle="1" w:styleId="ListLabel626">
    <w:name w:val="ListLabel 626"/>
    <w:rsid w:val="00224230"/>
  </w:style>
  <w:style w:type="character" w:customStyle="1" w:styleId="ListLabel627">
    <w:name w:val="ListLabel 627"/>
    <w:rsid w:val="00224230"/>
  </w:style>
  <w:style w:type="character" w:customStyle="1" w:styleId="ListLabel628">
    <w:name w:val="ListLabel 628"/>
    <w:rsid w:val="00224230"/>
  </w:style>
  <w:style w:type="character" w:customStyle="1" w:styleId="ListLabel629">
    <w:name w:val="ListLabel 629"/>
    <w:rsid w:val="00224230"/>
  </w:style>
  <w:style w:type="character" w:customStyle="1" w:styleId="ListLabel630">
    <w:name w:val="ListLabel 630"/>
    <w:rsid w:val="00224230"/>
  </w:style>
  <w:style w:type="character" w:customStyle="1" w:styleId="ListLabel631">
    <w:name w:val="ListLabel 631"/>
    <w:rsid w:val="00224230"/>
  </w:style>
  <w:style w:type="character" w:customStyle="1" w:styleId="ListLabel632">
    <w:name w:val="ListLabel 632"/>
    <w:rsid w:val="00224230"/>
    <w:rPr>
      <w:rFonts w:ascii="Arial Narrow" w:hAnsi="Arial Narrow" w:cs="Arial Narrow"/>
    </w:rPr>
  </w:style>
  <w:style w:type="character" w:customStyle="1" w:styleId="ListLabel633">
    <w:name w:val="ListLabel 633"/>
    <w:rsid w:val="00224230"/>
  </w:style>
  <w:style w:type="character" w:customStyle="1" w:styleId="ListLabel634">
    <w:name w:val="ListLabel 634"/>
    <w:rsid w:val="00224230"/>
  </w:style>
  <w:style w:type="character" w:customStyle="1" w:styleId="ListLabel635">
    <w:name w:val="ListLabel 635"/>
    <w:rsid w:val="00224230"/>
  </w:style>
  <w:style w:type="character" w:customStyle="1" w:styleId="ListLabel636">
    <w:name w:val="ListLabel 636"/>
    <w:rsid w:val="00224230"/>
  </w:style>
  <w:style w:type="character" w:customStyle="1" w:styleId="ListLabel637">
    <w:name w:val="ListLabel 637"/>
    <w:rsid w:val="00224230"/>
  </w:style>
  <w:style w:type="character" w:customStyle="1" w:styleId="ListLabel638">
    <w:name w:val="ListLabel 638"/>
    <w:rsid w:val="00224230"/>
  </w:style>
  <w:style w:type="character" w:customStyle="1" w:styleId="ListLabel639">
    <w:name w:val="ListLabel 639"/>
    <w:rsid w:val="00224230"/>
  </w:style>
  <w:style w:type="character" w:customStyle="1" w:styleId="ListLabel640">
    <w:name w:val="ListLabel 640"/>
    <w:rsid w:val="00224230"/>
  </w:style>
  <w:style w:type="character" w:customStyle="1" w:styleId="ListLabel641">
    <w:name w:val="ListLabel 641"/>
    <w:rsid w:val="00224230"/>
    <w:rPr>
      <w:rFonts w:ascii="Arial Narrow" w:hAnsi="Arial Narrow" w:cs="Arial Narrow"/>
      <w:b/>
    </w:rPr>
  </w:style>
  <w:style w:type="character" w:customStyle="1" w:styleId="ListLabel642">
    <w:name w:val="ListLabel 642"/>
    <w:rsid w:val="00224230"/>
    <w:rPr>
      <w:rFonts w:ascii="Arial Narrow" w:hAnsi="Arial Narrow" w:cs="Arial Narrow"/>
      <w:b/>
      <w:sz w:val="22"/>
    </w:rPr>
  </w:style>
  <w:style w:type="character" w:customStyle="1" w:styleId="ListLabel643">
    <w:name w:val="ListLabel 643"/>
    <w:rsid w:val="00224230"/>
    <w:rPr>
      <w:rFonts w:ascii="Arial Narrow" w:hAnsi="Arial Narrow" w:cs="Arial Narrow"/>
      <w:b/>
    </w:rPr>
  </w:style>
  <w:style w:type="character" w:customStyle="1" w:styleId="ListLabel644">
    <w:name w:val="ListLabel 644"/>
    <w:rsid w:val="00224230"/>
    <w:rPr>
      <w:rFonts w:ascii="Arial Narrow" w:hAnsi="Arial Narrow" w:cs="Arial Narrow"/>
      <w:b/>
    </w:rPr>
  </w:style>
  <w:style w:type="character" w:customStyle="1" w:styleId="ListLabel645">
    <w:name w:val="ListLabel 645"/>
    <w:rsid w:val="00224230"/>
    <w:rPr>
      <w:rFonts w:ascii="Arial Narrow" w:hAnsi="Arial Narrow" w:cs="Arial Narrow"/>
      <w:b/>
    </w:rPr>
  </w:style>
  <w:style w:type="character" w:customStyle="1" w:styleId="ListLabel646">
    <w:name w:val="ListLabel 646"/>
    <w:rsid w:val="00224230"/>
    <w:rPr>
      <w:rFonts w:ascii="Arial Narrow" w:hAnsi="Arial Narrow" w:cs="Arial Narrow"/>
      <w:b/>
    </w:rPr>
  </w:style>
  <w:style w:type="character" w:customStyle="1" w:styleId="ListLabel647">
    <w:name w:val="ListLabel 647"/>
    <w:rsid w:val="00224230"/>
    <w:rPr>
      <w:rFonts w:ascii="Arial Narrow" w:hAnsi="Arial Narrow" w:cs="Arial Narrow"/>
      <w:b/>
    </w:rPr>
  </w:style>
  <w:style w:type="character" w:customStyle="1" w:styleId="ListLabel648">
    <w:name w:val="ListLabel 648"/>
    <w:rsid w:val="00224230"/>
    <w:rPr>
      <w:rFonts w:ascii="Arial Narrow" w:hAnsi="Arial Narrow" w:cs="Arial Narrow"/>
    </w:rPr>
  </w:style>
  <w:style w:type="character" w:customStyle="1" w:styleId="ListLabel649">
    <w:name w:val="ListLabel 649"/>
    <w:rsid w:val="00224230"/>
  </w:style>
  <w:style w:type="character" w:customStyle="1" w:styleId="ListLabel650">
    <w:name w:val="ListLabel 650"/>
    <w:rsid w:val="00224230"/>
  </w:style>
  <w:style w:type="character" w:customStyle="1" w:styleId="ListLabel651">
    <w:name w:val="ListLabel 651"/>
    <w:rsid w:val="00224230"/>
  </w:style>
  <w:style w:type="character" w:customStyle="1" w:styleId="ListLabel652">
    <w:name w:val="ListLabel 652"/>
    <w:rsid w:val="00224230"/>
  </w:style>
  <w:style w:type="character" w:customStyle="1" w:styleId="ListLabel653">
    <w:name w:val="ListLabel 653"/>
    <w:rsid w:val="00224230"/>
  </w:style>
  <w:style w:type="character" w:customStyle="1" w:styleId="ListLabel654">
    <w:name w:val="ListLabel 654"/>
    <w:rsid w:val="00224230"/>
  </w:style>
  <w:style w:type="character" w:customStyle="1" w:styleId="ListLabel655">
    <w:name w:val="ListLabel 655"/>
    <w:rsid w:val="00224230"/>
  </w:style>
  <w:style w:type="character" w:customStyle="1" w:styleId="ListLabel656">
    <w:name w:val="ListLabel 656"/>
    <w:rsid w:val="00224230"/>
  </w:style>
  <w:style w:type="character" w:customStyle="1" w:styleId="ListLabel657">
    <w:name w:val="ListLabel 657"/>
    <w:rsid w:val="00224230"/>
    <w:rPr>
      <w:rFonts w:ascii="Arial Narrow" w:hAnsi="Arial Narrow" w:cs="Arial Narrow"/>
    </w:rPr>
  </w:style>
  <w:style w:type="character" w:customStyle="1" w:styleId="ListLabel658">
    <w:name w:val="ListLabel 658"/>
    <w:rsid w:val="00224230"/>
  </w:style>
  <w:style w:type="character" w:customStyle="1" w:styleId="ListLabel659">
    <w:name w:val="ListLabel 659"/>
    <w:rsid w:val="00224230"/>
  </w:style>
  <w:style w:type="character" w:customStyle="1" w:styleId="ListLabel660">
    <w:name w:val="ListLabel 660"/>
    <w:rsid w:val="00224230"/>
  </w:style>
  <w:style w:type="character" w:customStyle="1" w:styleId="ListLabel661">
    <w:name w:val="ListLabel 661"/>
    <w:rsid w:val="00224230"/>
  </w:style>
  <w:style w:type="character" w:customStyle="1" w:styleId="ListLabel662">
    <w:name w:val="ListLabel 662"/>
    <w:rsid w:val="00224230"/>
  </w:style>
  <w:style w:type="character" w:customStyle="1" w:styleId="ListLabel663">
    <w:name w:val="ListLabel 663"/>
    <w:rsid w:val="00224230"/>
  </w:style>
  <w:style w:type="character" w:customStyle="1" w:styleId="ListLabel664">
    <w:name w:val="ListLabel 664"/>
    <w:rsid w:val="00224230"/>
  </w:style>
  <w:style w:type="character" w:customStyle="1" w:styleId="ListLabel665">
    <w:name w:val="ListLabel 665"/>
    <w:rsid w:val="00224230"/>
  </w:style>
  <w:style w:type="character" w:customStyle="1" w:styleId="ListLabel666">
    <w:name w:val="ListLabel 666"/>
    <w:rsid w:val="00224230"/>
    <w:rPr>
      <w:rFonts w:ascii="Arial Narrow" w:hAnsi="Arial Narrow" w:cs="Arial Narrow"/>
    </w:rPr>
  </w:style>
  <w:style w:type="character" w:customStyle="1" w:styleId="ListLabel667">
    <w:name w:val="ListLabel 667"/>
    <w:rsid w:val="00224230"/>
  </w:style>
  <w:style w:type="character" w:customStyle="1" w:styleId="ListLabel668">
    <w:name w:val="ListLabel 668"/>
    <w:rsid w:val="00224230"/>
  </w:style>
  <w:style w:type="character" w:customStyle="1" w:styleId="ListLabel669">
    <w:name w:val="ListLabel 669"/>
    <w:rsid w:val="00224230"/>
  </w:style>
  <w:style w:type="character" w:customStyle="1" w:styleId="ListLabel670">
    <w:name w:val="ListLabel 670"/>
    <w:rsid w:val="00224230"/>
  </w:style>
  <w:style w:type="character" w:customStyle="1" w:styleId="ListLabel671">
    <w:name w:val="ListLabel 671"/>
    <w:rsid w:val="00224230"/>
  </w:style>
  <w:style w:type="character" w:customStyle="1" w:styleId="ListLabel672">
    <w:name w:val="ListLabel 672"/>
    <w:rsid w:val="00224230"/>
  </w:style>
  <w:style w:type="character" w:customStyle="1" w:styleId="ListLabel673">
    <w:name w:val="ListLabel 673"/>
    <w:rsid w:val="00224230"/>
  </w:style>
  <w:style w:type="character" w:customStyle="1" w:styleId="ListLabel674">
    <w:name w:val="ListLabel 674"/>
    <w:rsid w:val="00224230"/>
  </w:style>
  <w:style w:type="character" w:customStyle="1" w:styleId="ListLabel675">
    <w:name w:val="ListLabel 675"/>
    <w:rsid w:val="00224230"/>
    <w:rPr>
      <w:rFonts w:ascii="Arial Narrow" w:hAnsi="Arial Narrow" w:cs="Arial Narrow"/>
      <w:b/>
    </w:rPr>
  </w:style>
  <w:style w:type="character" w:customStyle="1" w:styleId="ListLabel676">
    <w:name w:val="ListLabel 676"/>
    <w:rsid w:val="00224230"/>
    <w:rPr>
      <w:rFonts w:ascii="Arial Narrow" w:hAnsi="Arial Narrow" w:cs="Arial Narrow"/>
      <w:b/>
    </w:rPr>
  </w:style>
  <w:style w:type="character" w:customStyle="1" w:styleId="ListLabel677">
    <w:name w:val="ListLabel 677"/>
    <w:rsid w:val="00224230"/>
    <w:rPr>
      <w:rFonts w:ascii="Arial Narrow" w:hAnsi="Arial Narrow" w:cs="Arial Narrow"/>
    </w:rPr>
  </w:style>
  <w:style w:type="character" w:customStyle="1" w:styleId="ListLabel678">
    <w:name w:val="ListLabel 678"/>
    <w:rsid w:val="00224230"/>
    <w:rPr>
      <w:rFonts w:ascii="Arial Narrow" w:hAnsi="Arial Narrow" w:cs="Arial Narrow"/>
    </w:rPr>
  </w:style>
  <w:style w:type="character" w:customStyle="1" w:styleId="ListLabel679">
    <w:name w:val="ListLabel 679"/>
    <w:rsid w:val="00224230"/>
  </w:style>
  <w:style w:type="character" w:customStyle="1" w:styleId="ListLabel680">
    <w:name w:val="ListLabel 680"/>
    <w:rsid w:val="00224230"/>
  </w:style>
  <w:style w:type="character" w:customStyle="1" w:styleId="ListLabel681">
    <w:name w:val="ListLabel 681"/>
    <w:rsid w:val="00224230"/>
  </w:style>
  <w:style w:type="character" w:customStyle="1" w:styleId="ListLabel682">
    <w:name w:val="ListLabel 682"/>
    <w:rsid w:val="00224230"/>
  </w:style>
  <w:style w:type="character" w:customStyle="1" w:styleId="ListLabel683">
    <w:name w:val="ListLabel 683"/>
    <w:rsid w:val="00224230"/>
  </w:style>
  <w:style w:type="character" w:customStyle="1" w:styleId="ListLabel684">
    <w:name w:val="ListLabel 684"/>
    <w:rsid w:val="00224230"/>
  </w:style>
  <w:style w:type="character" w:customStyle="1" w:styleId="ListLabel685">
    <w:name w:val="ListLabel 685"/>
    <w:rsid w:val="00224230"/>
  </w:style>
  <w:style w:type="character" w:customStyle="1" w:styleId="ListLabel686">
    <w:name w:val="ListLabel 686"/>
    <w:rsid w:val="00224230"/>
    <w:rPr>
      <w:rFonts w:ascii="Arial Narrow" w:hAnsi="Arial Narrow" w:cs="Arial Narrow"/>
    </w:rPr>
  </w:style>
  <w:style w:type="character" w:customStyle="1" w:styleId="ListLabel687">
    <w:name w:val="ListLabel 687"/>
    <w:rsid w:val="00224230"/>
  </w:style>
  <w:style w:type="character" w:customStyle="1" w:styleId="ListLabel688">
    <w:name w:val="ListLabel 688"/>
    <w:rsid w:val="00224230"/>
  </w:style>
  <w:style w:type="character" w:customStyle="1" w:styleId="ListLabel689">
    <w:name w:val="ListLabel 689"/>
    <w:rsid w:val="00224230"/>
  </w:style>
  <w:style w:type="character" w:customStyle="1" w:styleId="ListLabel690">
    <w:name w:val="ListLabel 690"/>
    <w:rsid w:val="00224230"/>
  </w:style>
  <w:style w:type="character" w:customStyle="1" w:styleId="ListLabel691">
    <w:name w:val="ListLabel 691"/>
    <w:rsid w:val="00224230"/>
  </w:style>
  <w:style w:type="character" w:customStyle="1" w:styleId="ListLabel692">
    <w:name w:val="ListLabel 692"/>
    <w:rsid w:val="00224230"/>
  </w:style>
  <w:style w:type="character" w:customStyle="1" w:styleId="ListLabel693">
    <w:name w:val="ListLabel 693"/>
    <w:rsid w:val="00224230"/>
  </w:style>
  <w:style w:type="character" w:customStyle="1" w:styleId="ListLabel694">
    <w:name w:val="ListLabel 694"/>
    <w:rsid w:val="00224230"/>
  </w:style>
  <w:style w:type="character" w:customStyle="1" w:styleId="ListLabel695">
    <w:name w:val="ListLabel 695"/>
    <w:rsid w:val="00224230"/>
    <w:rPr>
      <w:rFonts w:ascii="Arial Narrow" w:hAnsi="Arial Narrow" w:cs="Arial Narrow"/>
      <w:b/>
      <w:color w:val="000000"/>
      <w:sz w:val="22"/>
    </w:rPr>
  </w:style>
  <w:style w:type="character" w:customStyle="1" w:styleId="ListLabel696">
    <w:name w:val="ListLabel 696"/>
    <w:rsid w:val="00224230"/>
    <w:rPr>
      <w:rFonts w:ascii="Arial Narrow" w:hAnsi="Arial Narrow" w:cs="Arial Narrow"/>
      <w:b/>
      <w:sz w:val="22"/>
    </w:rPr>
  </w:style>
  <w:style w:type="character" w:customStyle="1" w:styleId="ListLabel697">
    <w:name w:val="ListLabel 697"/>
    <w:rsid w:val="00224230"/>
    <w:rPr>
      <w:rFonts w:ascii="Arial Narrow" w:hAnsi="Arial Narrow" w:cs="Arial Narrow"/>
    </w:rPr>
  </w:style>
  <w:style w:type="character" w:customStyle="1" w:styleId="ListLabel698">
    <w:name w:val="ListLabel 698"/>
    <w:rsid w:val="00224230"/>
  </w:style>
  <w:style w:type="character" w:customStyle="1" w:styleId="ListLabel699">
    <w:name w:val="ListLabel 699"/>
    <w:rsid w:val="00224230"/>
  </w:style>
  <w:style w:type="character" w:customStyle="1" w:styleId="ListLabel700">
    <w:name w:val="ListLabel 700"/>
    <w:rsid w:val="00224230"/>
  </w:style>
  <w:style w:type="character" w:customStyle="1" w:styleId="ListLabel701">
    <w:name w:val="ListLabel 701"/>
    <w:rsid w:val="00224230"/>
  </w:style>
  <w:style w:type="character" w:customStyle="1" w:styleId="ListLabel702">
    <w:name w:val="ListLabel 702"/>
    <w:rsid w:val="00224230"/>
  </w:style>
  <w:style w:type="character" w:customStyle="1" w:styleId="ListLabel703">
    <w:name w:val="ListLabel 703"/>
    <w:rsid w:val="00224230"/>
  </w:style>
  <w:style w:type="character" w:customStyle="1" w:styleId="ListLabel704">
    <w:name w:val="ListLabel 704"/>
    <w:rsid w:val="00224230"/>
  </w:style>
  <w:style w:type="character" w:customStyle="1" w:styleId="ListLabel705">
    <w:name w:val="ListLabel 705"/>
    <w:rsid w:val="00224230"/>
  </w:style>
  <w:style w:type="character" w:customStyle="1" w:styleId="ListLabel706">
    <w:name w:val="ListLabel 706"/>
    <w:rsid w:val="00224230"/>
    <w:rPr>
      <w:rFonts w:ascii="Arial Narrow" w:hAnsi="Arial Narrow" w:cs="Arial Narrow"/>
    </w:rPr>
  </w:style>
  <w:style w:type="character" w:customStyle="1" w:styleId="ListLabel707">
    <w:name w:val="ListLabel 707"/>
    <w:rsid w:val="00224230"/>
  </w:style>
  <w:style w:type="character" w:customStyle="1" w:styleId="ListLabel708">
    <w:name w:val="ListLabel 708"/>
    <w:rsid w:val="00224230"/>
  </w:style>
  <w:style w:type="character" w:customStyle="1" w:styleId="ListLabel709">
    <w:name w:val="ListLabel 709"/>
    <w:rsid w:val="00224230"/>
  </w:style>
  <w:style w:type="character" w:customStyle="1" w:styleId="ListLabel710">
    <w:name w:val="ListLabel 710"/>
    <w:rsid w:val="00224230"/>
  </w:style>
  <w:style w:type="character" w:customStyle="1" w:styleId="ListLabel711">
    <w:name w:val="ListLabel 711"/>
    <w:rsid w:val="00224230"/>
  </w:style>
  <w:style w:type="character" w:customStyle="1" w:styleId="ListLabel712">
    <w:name w:val="ListLabel 712"/>
    <w:rsid w:val="00224230"/>
  </w:style>
  <w:style w:type="character" w:customStyle="1" w:styleId="ListLabel713">
    <w:name w:val="ListLabel 713"/>
    <w:rsid w:val="00224230"/>
  </w:style>
  <w:style w:type="character" w:customStyle="1" w:styleId="ListLabel714">
    <w:name w:val="ListLabel 714"/>
    <w:rsid w:val="00224230"/>
  </w:style>
  <w:style w:type="character" w:customStyle="1" w:styleId="ListLabel715">
    <w:name w:val="ListLabel 715"/>
    <w:rsid w:val="00224230"/>
    <w:rPr>
      <w:rFonts w:ascii="Arial Narrow" w:hAnsi="Arial Narrow" w:cs="Arial Narrow"/>
    </w:rPr>
  </w:style>
  <w:style w:type="character" w:customStyle="1" w:styleId="ListLabel716">
    <w:name w:val="ListLabel 716"/>
    <w:rsid w:val="00224230"/>
  </w:style>
  <w:style w:type="character" w:customStyle="1" w:styleId="ListLabel717">
    <w:name w:val="ListLabel 717"/>
    <w:rsid w:val="00224230"/>
  </w:style>
  <w:style w:type="character" w:customStyle="1" w:styleId="ListLabel718">
    <w:name w:val="ListLabel 718"/>
    <w:rsid w:val="00224230"/>
  </w:style>
  <w:style w:type="character" w:customStyle="1" w:styleId="ListLabel719">
    <w:name w:val="ListLabel 719"/>
    <w:rsid w:val="00224230"/>
  </w:style>
  <w:style w:type="character" w:customStyle="1" w:styleId="ListLabel720">
    <w:name w:val="ListLabel 720"/>
    <w:rsid w:val="00224230"/>
  </w:style>
  <w:style w:type="character" w:customStyle="1" w:styleId="ListLabel721">
    <w:name w:val="ListLabel 721"/>
    <w:rsid w:val="00224230"/>
  </w:style>
  <w:style w:type="character" w:customStyle="1" w:styleId="ListLabel722">
    <w:name w:val="ListLabel 722"/>
    <w:rsid w:val="00224230"/>
  </w:style>
  <w:style w:type="character" w:customStyle="1" w:styleId="ListLabel723">
    <w:name w:val="ListLabel 723"/>
    <w:rsid w:val="00224230"/>
  </w:style>
  <w:style w:type="character" w:customStyle="1" w:styleId="ListLabel724">
    <w:name w:val="ListLabel 724"/>
    <w:rsid w:val="00224230"/>
    <w:rPr>
      <w:rFonts w:ascii="Arial Narrow" w:hAnsi="Arial Narrow" w:cs="Arial Narrow"/>
    </w:rPr>
  </w:style>
  <w:style w:type="character" w:customStyle="1" w:styleId="ListLabel725">
    <w:name w:val="ListLabel 725"/>
    <w:rsid w:val="00224230"/>
  </w:style>
  <w:style w:type="character" w:customStyle="1" w:styleId="ListLabel726">
    <w:name w:val="ListLabel 726"/>
    <w:rsid w:val="00224230"/>
  </w:style>
  <w:style w:type="character" w:customStyle="1" w:styleId="ListLabel727">
    <w:name w:val="ListLabel 727"/>
    <w:rsid w:val="00224230"/>
  </w:style>
  <w:style w:type="character" w:customStyle="1" w:styleId="ListLabel728">
    <w:name w:val="ListLabel 728"/>
    <w:rsid w:val="00224230"/>
  </w:style>
  <w:style w:type="character" w:customStyle="1" w:styleId="ListLabel729">
    <w:name w:val="ListLabel 729"/>
    <w:rsid w:val="00224230"/>
  </w:style>
  <w:style w:type="character" w:customStyle="1" w:styleId="ListLabel730">
    <w:name w:val="ListLabel 730"/>
    <w:rsid w:val="00224230"/>
  </w:style>
  <w:style w:type="character" w:customStyle="1" w:styleId="ListLabel731">
    <w:name w:val="ListLabel 731"/>
    <w:rsid w:val="00224230"/>
  </w:style>
  <w:style w:type="character" w:customStyle="1" w:styleId="ListLabel732">
    <w:name w:val="ListLabel 732"/>
    <w:rsid w:val="00224230"/>
  </w:style>
  <w:style w:type="character" w:customStyle="1" w:styleId="ListLabel733">
    <w:name w:val="ListLabel 733"/>
    <w:rsid w:val="00224230"/>
    <w:rPr>
      <w:rFonts w:ascii="Arial Narrow" w:hAnsi="Arial Narrow" w:cs="Arial Narrow"/>
    </w:rPr>
  </w:style>
  <w:style w:type="character" w:customStyle="1" w:styleId="ListLabel734">
    <w:name w:val="ListLabel 734"/>
    <w:rsid w:val="00224230"/>
  </w:style>
  <w:style w:type="character" w:customStyle="1" w:styleId="ListLabel735">
    <w:name w:val="ListLabel 735"/>
    <w:rsid w:val="00224230"/>
  </w:style>
  <w:style w:type="character" w:customStyle="1" w:styleId="ListLabel736">
    <w:name w:val="ListLabel 736"/>
    <w:rsid w:val="00224230"/>
  </w:style>
  <w:style w:type="character" w:customStyle="1" w:styleId="ListLabel737">
    <w:name w:val="ListLabel 737"/>
    <w:rsid w:val="00224230"/>
  </w:style>
  <w:style w:type="character" w:customStyle="1" w:styleId="ListLabel738">
    <w:name w:val="ListLabel 738"/>
    <w:rsid w:val="00224230"/>
  </w:style>
  <w:style w:type="character" w:customStyle="1" w:styleId="ListLabel739">
    <w:name w:val="ListLabel 739"/>
    <w:rsid w:val="00224230"/>
  </w:style>
  <w:style w:type="character" w:customStyle="1" w:styleId="ListLabel740">
    <w:name w:val="ListLabel 740"/>
    <w:rsid w:val="00224230"/>
  </w:style>
  <w:style w:type="character" w:customStyle="1" w:styleId="ListLabel741">
    <w:name w:val="ListLabel 741"/>
    <w:rsid w:val="00224230"/>
  </w:style>
  <w:style w:type="character" w:customStyle="1" w:styleId="ListLabel742">
    <w:name w:val="ListLabel 742"/>
    <w:rsid w:val="00224230"/>
    <w:rPr>
      <w:rFonts w:ascii="Arial Narrow" w:hAnsi="Arial Narrow" w:cs="Arial Narrow"/>
    </w:rPr>
  </w:style>
  <w:style w:type="character" w:customStyle="1" w:styleId="ListLabel743">
    <w:name w:val="ListLabel 743"/>
    <w:rsid w:val="00224230"/>
  </w:style>
  <w:style w:type="character" w:customStyle="1" w:styleId="ListLabel744">
    <w:name w:val="ListLabel 744"/>
    <w:rsid w:val="00224230"/>
  </w:style>
  <w:style w:type="character" w:customStyle="1" w:styleId="ListLabel745">
    <w:name w:val="ListLabel 745"/>
    <w:rsid w:val="00224230"/>
  </w:style>
  <w:style w:type="character" w:customStyle="1" w:styleId="ListLabel746">
    <w:name w:val="ListLabel 746"/>
    <w:rsid w:val="00224230"/>
  </w:style>
  <w:style w:type="character" w:customStyle="1" w:styleId="ListLabel747">
    <w:name w:val="ListLabel 747"/>
    <w:rsid w:val="00224230"/>
  </w:style>
  <w:style w:type="character" w:customStyle="1" w:styleId="ListLabel748">
    <w:name w:val="ListLabel 748"/>
    <w:rsid w:val="00224230"/>
  </w:style>
  <w:style w:type="character" w:customStyle="1" w:styleId="ListLabel749">
    <w:name w:val="ListLabel 749"/>
    <w:rsid w:val="00224230"/>
  </w:style>
  <w:style w:type="character" w:customStyle="1" w:styleId="ListLabel750">
    <w:name w:val="ListLabel 750"/>
    <w:rsid w:val="00224230"/>
  </w:style>
  <w:style w:type="character" w:customStyle="1" w:styleId="ListLabel751">
    <w:name w:val="ListLabel 751"/>
    <w:rsid w:val="00224230"/>
    <w:rPr>
      <w:rFonts w:ascii="Arial Narrow" w:hAnsi="Arial Narrow" w:cs="Arial Narrow"/>
    </w:rPr>
  </w:style>
  <w:style w:type="character" w:customStyle="1" w:styleId="ListLabel752">
    <w:name w:val="ListLabel 752"/>
    <w:rsid w:val="00224230"/>
  </w:style>
  <w:style w:type="character" w:customStyle="1" w:styleId="ListLabel753">
    <w:name w:val="ListLabel 753"/>
    <w:rsid w:val="00224230"/>
  </w:style>
  <w:style w:type="character" w:customStyle="1" w:styleId="ListLabel754">
    <w:name w:val="ListLabel 754"/>
    <w:rsid w:val="00224230"/>
  </w:style>
  <w:style w:type="character" w:customStyle="1" w:styleId="ListLabel755">
    <w:name w:val="ListLabel 755"/>
    <w:rsid w:val="00224230"/>
  </w:style>
  <w:style w:type="character" w:customStyle="1" w:styleId="ListLabel756">
    <w:name w:val="ListLabel 756"/>
    <w:rsid w:val="00224230"/>
  </w:style>
  <w:style w:type="character" w:customStyle="1" w:styleId="ListLabel757">
    <w:name w:val="ListLabel 757"/>
    <w:rsid w:val="00224230"/>
  </w:style>
  <w:style w:type="character" w:customStyle="1" w:styleId="ListLabel758">
    <w:name w:val="ListLabel 758"/>
    <w:rsid w:val="00224230"/>
  </w:style>
  <w:style w:type="character" w:customStyle="1" w:styleId="ListLabel759">
    <w:name w:val="ListLabel 759"/>
    <w:rsid w:val="00224230"/>
  </w:style>
  <w:style w:type="character" w:customStyle="1" w:styleId="ListLabel760">
    <w:name w:val="ListLabel 760"/>
    <w:rsid w:val="00224230"/>
    <w:rPr>
      <w:rFonts w:ascii="Arial Narrow" w:hAnsi="Arial Narrow" w:cs="Arial Narrow"/>
    </w:rPr>
  </w:style>
  <w:style w:type="character" w:customStyle="1" w:styleId="ListLabel761">
    <w:name w:val="ListLabel 761"/>
    <w:rsid w:val="00224230"/>
  </w:style>
  <w:style w:type="character" w:customStyle="1" w:styleId="ListLabel762">
    <w:name w:val="ListLabel 762"/>
    <w:rsid w:val="00224230"/>
  </w:style>
  <w:style w:type="character" w:customStyle="1" w:styleId="ListLabel763">
    <w:name w:val="ListLabel 763"/>
    <w:rsid w:val="00224230"/>
  </w:style>
  <w:style w:type="character" w:customStyle="1" w:styleId="ListLabel764">
    <w:name w:val="ListLabel 764"/>
    <w:rsid w:val="00224230"/>
  </w:style>
  <w:style w:type="character" w:customStyle="1" w:styleId="ListLabel765">
    <w:name w:val="ListLabel 765"/>
    <w:rsid w:val="00224230"/>
  </w:style>
  <w:style w:type="character" w:customStyle="1" w:styleId="ListLabel766">
    <w:name w:val="ListLabel 766"/>
    <w:rsid w:val="00224230"/>
  </w:style>
  <w:style w:type="character" w:customStyle="1" w:styleId="ListLabel767">
    <w:name w:val="ListLabel 767"/>
    <w:rsid w:val="00224230"/>
  </w:style>
  <w:style w:type="character" w:customStyle="1" w:styleId="ListLabel768">
    <w:name w:val="ListLabel 768"/>
    <w:rsid w:val="00224230"/>
  </w:style>
  <w:style w:type="character" w:customStyle="1" w:styleId="ListLabel769">
    <w:name w:val="ListLabel 769"/>
    <w:rsid w:val="00224230"/>
    <w:rPr>
      <w:rFonts w:ascii="Arial Narrow" w:hAnsi="Arial Narrow" w:cs="Arial Narrow"/>
    </w:rPr>
  </w:style>
  <w:style w:type="character" w:customStyle="1" w:styleId="ListLabel770">
    <w:name w:val="ListLabel 770"/>
    <w:rsid w:val="00224230"/>
    <w:rPr>
      <w:rFonts w:ascii="Arial Narrow" w:hAnsi="Arial Narrow" w:cs="Arial Narrow"/>
    </w:rPr>
  </w:style>
  <w:style w:type="character" w:customStyle="1" w:styleId="ListLabel771">
    <w:name w:val="ListLabel 771"/>
    <w:rsid w:val="00224230"/>
  </w:style>
  <w:style w:type="character" w:customStyle="1" w:styleId="ListLabel772">
    <w:name w:val="ListLabel 772"/>
    <w:rsid w:val="00224230"/>
  </w:style>
  <w:style w:type="character" w:customStyle="1" w:styleId="ListLabel773">
    <w:name w:val="ListLabel 773"/>
    <w:rsid w:val="00224230"/>
  </w:style>
  <w:style w:type="character" w:customStyle="1" w:styleId="ListLabel774">
    <w:name w:val="ListLabel 774"/>
    <w:rsid w:val="00224230"/>
  </w:style>
  <w:style w:type="character" w:customStyle="1" w:styleId="ListLabel775">
    <w:name w:val="ListLabel 775"/>
    <w:rsid w:val="00224230"/>
  </w:style>
  <w:style w:type="character" w:customStyle="1" w:styleId="ListLabel776">
    <w:name w:val="ListLabel 776"/>
    <w:rsid w:val="00224230"/>
  </w:style>
  <w:style w:type="character" w:customStyle="1" w:styleId="ListLabel777">
    <w:name w:val="ListLabel 777"/>
    <w:rsid w:val="00224230"/>
  </w:style>
  <w:style w:type="character" w:customStyle="1" w:styleId="ListLabel778">
    <w:name w:val="ListLabel 778"/>
    <w:rsid w:val="00224230"/>
  </w:style>
  <w:style w:type="character" w:customStyle="1" w:styleId="ListLabel779">
    <w:name w:val="ListLabel 779"/>
    <w:rsid w:val="00224230"/>
    <w:rPr>
      <w:rFonts w:ascii="Arial Narrow" w:hAnsi="Arial Narrow" w:cs="Arial Narrow"/>
    </w:rPr>
  </w:style>
  <w:style w:type="character" w:customStyle="1" w:styleId="ListLabel780">
    <w:name w:val="ListLabel 780"/>
    <w:rsid w:val="00224230"/>
  </w:style>
  <w:style w:type="character" w:customStyle="1" w:styleId="ListLabel781">
    <w:name w:val="ListLabel 781"/>
    <w:rsid w:val="00224230"/>
  </w:style>
  <w:style w:type="character" w:customStyle="1" w:styleId="ListLabel782">
    <w:name w:val="ListLabel 782"/>
    <w:rsid w:val="00224230"/>
  </w:style>
  <w:style w:type="character" w:customStyle="1" w:styleId="ListLabel783">
    <w:name w:val="ListLabel 783"/>
    <w:rsid w:val="00224230"/>
  </w:style>
  <w:style w:type="character" w:customStyle="1" w:styleId="ListLabel784">
    <w:name w:val="ListLabel 784"/>
    <w:rsid w:val="00224230"/>
  </w:style>
  <w:style w:type="character" w:customStyle="1" w:styleId="ListLabel785">
    <w:name w:val="ListLabel 785"/>
    <w:rsid w:val="00224230"/>
  </w:style>
  <w:style w:type="character" w:customStyle="1" w:styleId="ListLabel786">
    <w:name w:val="ListLabel 786"/>
    <w:rsid w:val="00224230"/>
  </w:style>
  <w:style w:type="character" w:customStyle="1" w:styleId="ListLabel787">
    <w:name w:val="ListLabel 787"/>
    <w:rsid w:val="00224230"/>
  </w:style>
  <w:style w:type="character" w:customStyle="1" w:styleId="ListLabel788">
    <w:name w:val="ListLabel 788"/>
    <w:rsid w:val="00224230"/>
  </w:style>
  <w:style w:type="character" w:customStyle="1" w:styleId="ListLabel789">
    <w:name w:val="ListLabel 789"/>
    <w:rsid w:val="00224230"/>
  </w:style>
  <w:style w:type="character" w:customStyle="1" w:styleId="ListLabel790">
    <w:name w:val="ListLabel 790"/>
    <w:rsid w:val="00224230"/>
  </w:style>
  <w:style w:type="character" w:customStyle="1" w:styleId="ListLabel791">
    <w:name w:val="ListLabel 791"/>
    <w:rsid w:val="00224230"/>
  </w:style>
  <w:style w:type="character" w:customStyle="1" w:styleId="ListLabel792">
    <w:name w:val="ListLabel 792"/>
    <w:rsid w:val="00224230"/>
  </w:style>
  <w:style w:type="character" w:customStyle="1" w:styleId="ListLabel793">
    <w:name w:val="ListLabel 793"/>
    <w:rsid w:val="00224230"/>
  </w:style>
  <w:style w:type="character" w:customStyle="1" w:styleId="ListLabel794">
    <w:name w:val="ListLabel 794"/>
    <w:rsid w:val="00224230"/>
  </w:style>
  <w:style w:type="character" w:customStyle="1" w:styleId="ListLabel795">
    <w:name w:val="ListLabel 795"/>
    <w:rsid w:val="00224230"/>
  </w:style>
  <w:style w:type="character" w:customStyle="1" w:styleId="ListLabel796">
    <w:name w:val="ListLabel 796"/>
    <w:rsid w:val="00224230"/>
    <w:rPr>
      <w:rFonts w:ascii="Arial Narrow" w:eastAsia="Times New Roman" w:hAnsi="Arial Narrow" w:cs="Arial Narrow"/>
      <w:b/>
    </w:rPr>
  </w:style>
  <w:style w:type="character" w:customStyle="1" w:styleId="ListLabel797">
    <w:name w:val="ListLabel 797"/>
    <w:rsid w:val="00224230"/>
  </w:style>
  <w:style w:type="character" w:customStyle="1" w:styleId="ListLabel798">
    <w:name w:val="ListLabel 798"/>
    <w:rsid w:val="00224230"/>
  </w:style>
  <w:style w:type="character" w:customStyle="1" w:styleId="ListLabel799">
    <w:name w:val="ListLabel 799"/>
    <w:rsid w:val="00224230"/>
  </w:style>
  <w:style w:type="character" w:customStyle="1" w:styleId="ListLabel800">
    <w:name w:val="ListLabel 800"/>
    <w:rsid w:val="00224230"/>
  </w:style>
  <w:style w:type="character" w:customStyle="1" w:styleId="ListLabel801">
    <w:name w:val="ListLabel 801"/>
    <w:rsid w:val="00224230"/>
  </w:style>
  <w:style w:type="character" w:customStyle="1" w:styleId="ListLabel802">
    <w:name w:val="ListLabel 802"/>
    <w:rsid w:val="00224230"/>
  </w:style>
  <w:style w:type="character" w:customStyle="1" w:styleId="ListLabel803">
    <w:name w:val="ListLabel 803"/>
    <w:rsid w:val="00224230"/>
  </w:style>
  <w:style w:type="character" w:customStyle="1" w:styleId="ListLabel804">
    <w:name w:val="ListLabel 804"/>
    <w:rsid w:val="00224230"/>
  </w:style>
  <w:style w:type="character" w:customStyle="1" w:styleId="ListLabel805">
    <w:name w:val="ListLabel 805"/>
    <w:rsid w:val="00224230"/>
    <w:rPr>
      <w:rFonts w:ascii="Arial Narrow" w:hAnsi="Arial Narrow" w:cs="Arial Narrow"/>
      <w:b/>
    </w:rPr>
  </w:style>
  <w:style w:type="character" w:customStyle="1" w:styleId="ListLabel806">
    <w:name w:val="ListLabel 806"/>
    <w:rsid w:val="00224230"/>
    <w:rPr>
      <w:rFonts w:ascii="Arial Narrow" w:hAnsi="Arial Narrow" w:cs="Arial Narrow"/>
      <w:b/>
    </w:rPr>
  </w:style>
  <w:style w:type="character" w:customStyle="1" w:styleId="ListLabel807">
    <w:name w:val="ListLabel 807"/>
    <w:rsid w:val="00224230"/>
    <w:rPr>
      <w:rFonts w:ascii="Arial Narrow" w:eastAsia="Times New Roman" w:hAnsi="Arial Narrow" w:cs="Arial Narrow"/>
      <w:b/>
    </w:rPr>
  </w:style>
  <w:style w:type="character" w:customStyle="1" w:styleId="ListLabel808">
    <w:name w:val="ListLabel 808"/>
    <w:rsid w:val="00224230"/>
  </w:style>
  <w:style w:type="character" w:customStyle="1" w:styleId="ListLabel809">
    <w:name w:val="ListLabel 809"/>
    <w:rsid w:val="00224230"/>
  </w:style>
  <w:style w:type="character" w:customStyle="1" w:styleId="ListLabel810">
    <w:name w:val="ListLabel 810"/>
    <w:rsid w:val="00224230"/>
  </w:style>
  <w:style w:type="character" w:customStyle="1" w:styleId="ListLabel811">
    <w:name w:val="ListLabel 811"/>
    <w:rsid w:val="00224230"/>
  </w:style>
  <w:style w:type="character" w:customStyle="1" w:styleId="ListLabel812">
    <w:name w:val="ListLabel 812"/>
    <w:rsid w:val="00224230"/>
  </w:style>
  <w:style w:type="character" w:customStyle="1" w:styleId="ListLabel813">
    <w:name w:val="ListLabel 813"/>
    <w:rsid w:val="00224230"/>
  </w:style>
  <w:style w:type="character" w:customStyle="1" w:styleId="ListLabel814">
    <w:name w:val="ListLabel 814"/>
    <w:rsid w:val="00224230"/>
  </w:style>
  <w:style w:type="character" w:customStyle="1" w:styleId="ListLabel815">
    <w:name w:val="ListLabel 815"/>
    <w:rsid w:val="00224230"/>
  </w:style>
  <w:style w:type="character" w:customStyle="1" w:styleId="ListLabel816">
    <w:name w:val="ListLabel 816"/>
    <w:rsid w:val="00224230"/>
    <w:rPr>
      <w:rFonts w:ascii="Arial Narrow" w:hAnsi="Arial Narrow" w:cs="Arial Narrow"/>
      <w:b/>
    </w:rPr>
  </w:style>
  <w:style w:type="character" w:customStyle="1" w:styleId="ListLabel817">
    <w:name w:val="ListLabel 817"/>
    <w:rsid w:val="00224230"/>
    <w:rPr>
      <w:rFonts w:ascii="Arial Narrow" w:hAnsi="Arial Narrow" w:cs="Arial Narrow"/>
      <w:b/>
    </w:rPr>
  </w:style>
  <w:style w:type="character" w:customStyle="1" w:styleId="ListLabel818">
    <w:name w:val="ListLabel 818"/>
    <w:rsid w:val="00224230"/>
    <w:rPr>
      <w:rFonts w:ascii="Arial Narrow" w:hAnsi="Arial Narrow" w:cs="Arial Narrow"/>
    </w:rPr>
  </w:style>
  <w:style w:type="character" w:customStyle="1" w:styleId="ListLabel819">
    <w:name w:val="ListLabel 819"/>
    <w:rsid w:val="00224230"/>
  </w:style>
  <w:style w:type="character" w:customStyle="1" w:styleId="ListLabel820">
    <w:name w:val="ListLabel 820"/>
    <w:rsid w:val="00224230"/>
  </w:style>
  <w:style w:type="character" w:customStyle="1" w:styleId="ListLabel821">
    <w:name w:val="ListLabel 821"/>
    <w:rsid w:val="00224230"/>
  </w:style>
  <w:style w:type="character" w:customStyle="1" w:styleId="ListLabel822">
    <w:name w:val="ListLabel 822"/>
    <w:rsid w:val="00224230"/>
  </w:style>
  <w:style w:type="character" w:customStyle="1" w:styleId="ListLabel823">
    <w:name w:val="ListLabel 823"/>
    <w:rsid w:val="00224230"/>
  </w:style>
  <w:style w:type="character" w:customStyle="1" w:styleId="ListLabel824">
    <w:name w:val="ListLabel 824"/>
    <w:rsid w:val="00224230"/>
  </w:style>
  <w:style w:type="character" w:customStyle="1" w:styleId="ListLabel825">
    <w:name w:val="ListLabel 825"/>
    <w:rsid w:val="00224230"/>
  </w:style>
  <w:style w:type="character" w:customStyle="1" w:styleId="ListLabel826">
    <w:name w:val="ListLabel 826"/>
    <w:rsid w:val="00224230"/>
  </w:style>
  <w:style w:type="character" w:customStyle="1" w:styleId="ListLabel827">
    <w:name w:val="ListLabel 827"/>
    <w:rsid w:val="00224230"/>
    <w:rPr>
      <w:rFonts w:ascii="Arial Narrow" w:hAnsi="Arial Narrow" w:cs="Arial Narrow"/>
    </w:rPr>
  </w:style>
  <w:style w:type="character" w:customStyle="1" w:styleId="ListLabel828">
    <w:name w:val="ListLabel 828"/>
    <w:rsid w:val="00224230"/>
  </w:style>
  <w:style w:type="character" w:customStyle="1" w:styleId="ListLabel829">
    <w:name w:val="ListLabel 829"/>
    <w:rsid w:val="00224230"/>
  </w:style>
  <w:style w:type="character" w:customStyle="1" w:styleId="ListLabel830">
    <w:name w:val="ListLabel 830"/>
    <w:rsid w:val="00224230"/>
  </w:style>
  <w:style w:type="character" w:customStyle="1" w:styleId="ListLabel831">
    <w:name w:val="ListLabel 831"/>
    <w:rsid w:val="00224230"/>
  </w:style>
  <w:style w:type="character" w:customStyle="1" w:styleId="ListLabel832">
    <w:name w:val="ListLabel 832"/>
    <w:rsid w:val="00224230"/>
  </w:style>
  <w:style w:type="character" w:customStyle="1" w:styleId="ListLabel833">
    <w:name w:val="ListLabel 833"/>
    <w:rsid w:val="00224230"/>
  </w:style>
  <w:style w:type="character" w:customStyle="1" w:styleId="ListLabel834">
    <w:name w:val="ListLabel 834"/>
    <w:rsid w:val="00224230"/>
  </w:style>
  <w:style w:type="character" w:customStyle="1" w:styleId="ListLabel835">
    <w:name w:val="ListLabel 835"/>
    <w:rsid w:val="00224230"/>
  </w:style>
  <w:style w:type="character" w:customStyle="1" w:styleId="ListLabel836">
    <w:name w:val="ListLabel 836"/>
    <w:rsid w:val="00224230"/>
    <w:rPr>
      <w:rFonts w:ascii="Arial Narrow" w:hAnsi="Arial Narrow" w:cs="Arial Narrow"/>
    </w:rPr>
  </w:style>
  <w:style w:type="character" w:customStyle="1" w:styleId="ListLabel837">
    <w:name w:val="ListLabel 837"/>
    <w:rsid w:val="00224230"/>
  </w:style>
  <w:style w:type="character" w:customStyle="1" w:styleId="ListLabel838">
    <w:name w:val="ListLabel 838"/>
    <w:rsid w:val="00224230"/>
  </w:style>
  <w:style w:type="character" w:customStyle="1" w:styleId="ListLabel839">
    <w:name w:val="ListLabel 839"/>
    <w:rsid w:val="00224230"/>
  </w:style>
  <w:style w:type="character" w:customStyle="1" w:styleId="ListLabel840">
    <w:name w:val="ListLabel 840"/>
    <w:rsid w:val="00224230"/>
  </w:style>
  <w:style w:type="character" w:customStyle="1" w:styleId="ListLabel841">
    <w:name w:val="ListLabel 841"/>
    <w:rsid w:val="00224230"/>
  </w:style>
  <w:style w:type="character" w:customStyle="1" w:styleId="ListLabel842">
    <w:name w:val="ListLabel 842"/>
    <w:rsid w:val="00224230"/>
  </w:style>
  <w:style w:type="character" w:customStyle="1" w:styleId="ListLabel843">
    <w:name w:val="ListLabel 843"/>
    <w:rsid w:val="00224230"/>
  </w:style>
  <w:style w:type="character" w:customStyle="1" w:styleId="ListLabel844">
    <w:name w:val="ListLabel 844"/>
    <w:rsid w:val="00224230"/>
  </w:style>
  <w:style w:type="character" w:customStyle="1" w:styleId="ListLabel845">
    <w:name w:val="ListLabel 845"/>
    <w:rsid w:val="00224230"/>
    <w:rPr>
      <w:rFonts w:ascii="Arial Narrow" w:hAnsi="Arial Narrow" w:cs="Arial Narrow"/>
    </w:rPr>
  </w:style>
  <w:style w:type="character" w:customStyle="1" w:styleId="ListLabel846">
    <w:name w:val="ListLabel 846"/>
    <w:rsid w:val="00224230"/>
  </w:style>
  <w:style w:type="character" w:customStyle="1" w:styleId="ListLabel847">
    <w:name w:val="ListLabel 847"/>
    <w:rsid w:val="00224230"/>
  </w:style>
  <w:style w:type="character" w:customStyle="1" w:styleId="ListLabel848">
    <w:name w:val="ListLabel 848"/>
    <w:rsid w:val="00224230"/>
  </w:style>
  <w:style w:type="character" w:customStyle="1" w:styleId="ListLabel849">
    <w:name w:val="ListLabel 849"/>
    <w:rsid w:val="00224230"/>
  </w:style>
  <w:style w:type="character" w:customStyle="1" w:styleId="ListLabel850">
    <w:name w:val="ListLabel 850"/>
    <w:rsid w:val="00224230"/>
  </w:style>
  <w:style w:type="character" w:customStyle="1" w:styleId="ListLabel851">
    <w:name w:val="ListLabel 851"/>
    <w:rsid w:val="00224230"/>
  </w:style>
  <w:style w:type="character" w:customStyle="1" w:styleId="ListLabel852">
    <w:name w:val="ListLabel 852"/>
    <w:rsid w:val="00224230"/>
  </w:style>
  <w:style w:type="character" w:customStyle="1" w:styleId="ListLabel853">
    <w:name w:val="ListLabel 853"/>
    <w:rsid w:val="00224230"/>
  </w:style>
  <w:style w:type="character" w:customStyle="1" w:styleId="ListLabel854">
    <w:name w:val="ListLabel 854"/>
    <w:rsid w:val="00224230"/>
    <w:rPr>
      <w:rFonts w:ascii="Arial Narrow" w:hAnsi="Arial Narrow" w:cs="Arial Narrow"/>
    </w:rPr>
  </w:style>
  <w:style w:type="character" w:customStyle="1" w:styleId="ListLabel855">
    <w:name w:val="ListLabel 855"/>
    <w:rsid w:val="00224230"/>
  </w:style>
  <w:style w:type="character" w:customStyle="1" w:styleId="ListLabel856">
    <w:name w:val="ListLabel 856"/>
    <w:rsid w:val="00224230"/>
  </w:style>
  <w:style w:type="character" w:customStyle="1" w:styleId="ListLabel857">
    <w:name w:val="ListLabel 857"/>
    <w:rsid w:val="00224230"/>
  </w:style>
  <w:style w:type="character" w:customStyle="1" w:styleId="ListLabel858">
    <w:name w:val="ListLabel 858"/>
    <w:rsid w:val="00224230"/>
  </w:style>
  <w:style w:type="character" w:customStyle="1" w:styleId="ListLabel859">
    <w:name w:val="ListLabel 859"/>
    <w:rsid w:val="00224230"/>
  </w:style>
  <w:style w:type="character" w:customStyle="1" w:styleId="ListLabel860">
    <w:name w:val="ListLabel 860"/>
    <w:rsid w:val="00224230"/>
  </w:style>
  <w:style w:type="character" w:customStyle="1" w:styleId="ListLabel861">
    <w:name w:val="ListLabel 861"/>
    <w:rsid w:val="00224230"/>
  </w:style>
  <w:style w:type="character" w:customStyle="1" w:styleId="ListLabel862">
    <w:name w:val="ListLabel 862"/>
    <w:rsid w:val="00224230"/>
  </w:style>
  <w:style w:type="character" w:customStyle="1" w:styleId="ListLabel863">
    <w:name w:val="ListLabel 863"/>
    <w:rsid w:val="00224230"/>
    <w:rPr>
      <w:rFonts w:ascii="Arial Narrow" w:hAnsi="Arial Narrow" w:cs="Arial Narrow"/>
      <w:b/>
    </w:rPr>
  </w:style>
  <w:style w:type="character" w:customStyle="1" w:styleId="ListLabel864">
    <w:name w:val="ListLabel 864"/>
    <w:rsid w:val="00224230"/>
    <w:rPr>
      <w:rFonts w:ascii="Arial Narrow" w:hAnsi="Arial Narrow" w:cs="Arial Narrow"/>
      <w:b/>
      <w:sz w:val="22"/>
    </w:rPr>
  </w:style>
  <w:style w:type="character" w:customStyle="1" w:styleId="ListLabel865">
    <w:name w:val="ListLabel 865"/>
    <w:rsid w:val="00224230"/>
    <w:rPr>
      <w:rFonts w:ascii="Arial Narrow" w:hAnsi="Arial Narrow" w:cs="Arial Narrow"/>
      <w:b/>
    </w:rPr>
  </w:style>
  <w:style w:type="character" w:customStyle="1" w:styleId="ListLabel866">
    <w:name w:val="ListLabel 866"/>
    <w:rsid w:val="00224230"/>
    <w:rPr>
      <w:rFonts w:ascii="Arial Narrow" w:hAnsi="Arial Narrow" w:cs="Arial Narrow"/>
      <w:b/>
    </w:rPr>
  </w:style>
  <w:style w:type="character" w:customStyle="1" w:styleId="ListLabel867">
    <w:name w:val="ListLabel 867"/>
    <w:rsid w:val="00224230"/>
    <w:rPr>
      <w:rFonts w:ascii="Arial Narrow" w:hAnsi="Arial Narrow" w:cs="Arial Narrow"/>
      <w:b/>
    </w:rPr>
  </w:style>
  <w:style w:type="character" w:customStyle="1" w:styleId="ListLabel868">
    <w:name w:val="ListLabel 868"/>
    <w:rsid w:val="00224230"/>
    <w:rPr>
      <w:rFonts w:ascii="Arial Narrow" w:hAnsi="Arial Narrow" w:cs="Arial Narrow"/>
      <w:b/>
    </w:rPr>
  </w:style>
  <w:style w:type="character" w:customStyle="1" w:styleId="ListLabel869">
    <w:name w:val="ListLabel 869"/>
    <w:rsid w:val="00224230"/>
    <w:rPr>
      <w:rFonts w:ascii="Arial Narrow" w:hAnsi="Arial Narrow" w:cs="Arial Narrow"/>
      <w:b/>
    </w:rPr>
  </w:style>
  <w:style w:type="character" w:customStyle="1" w:styleId="ListLabel870">
    <w:name w:val="ListLabel 870"/>
    <w:rsid w:val="00224230"/>
    <w:rPr>
      <w:rFonts w:ascii="Arial Narrow" w:hAnsi="Arial Narrow" w:cs="Arial Narrow"/>
    </w:rPr>
  </w:style>
  <w:style w:type="character" w:customStyle="1" w:styleId="ListLabel871">
    <w:name w:val="ListLabel 871"/>
    <w:rsid w:val="00224230"/>
  </w:style>
  <w:style w:type="character" w:customStyle="1" w:styleId="ListLabel872">
    <w:name w:val="ListLabel 872"/>
    <w:rsid w:val="00224230"/>
  </w:style>
  <w:style w:type="character" w:customStyle="1" w:styleId="ListLabel873">
    <w:name w:val="ListLabel 873"/>
    <w:rsid w:val="00224230"/>
  </w:style>
  <w:style w:type="character" w:customStyle="1" w:styleId="ListLabel874">
    <w:name w:val="ListLabel 874"/>
    <w:rsid w:val="00224230"/>
  </w:style>
  <w:style w:type="character" w:customStyle="1" w:styleId="ListLabel875">
    <w:name w:val="ListLabel 875"/>
    <w:rsid w:val="00224230"/>
  </w:style>
  <w:style w:type="character" w:customStyle="1" w:styleId="ListLabel876">
    <w:name w:val="ListLabel 876"/>
    <w:rsid w:val="00224230"/>
  </w:style>
  <w:style w:type="character" w:customStyle="1" w:styleId="ListLabel877">
    <w:name w:val="ListLabel 877"/>
    <w:rsid w:val="00224230"/>
  </w:style>
  <w:style w:type="character" w:customStyle="1" w:styleId="ListLabel878">
    <w:name w:val="ListLabel 878"/>
    <w:rsid w:val="00224230"/>
  </w:style>
  <w:style w:type="character" w:customStyle="1" w:styleId="ListLabel879">
    <w:name w:val="ListLabel 879"/>
    <w:rsid w:val="00224230"/>
    <w:rPr>
      <w:rFonts w:ascii="Arial Narrow" w:hAnsi="Arial Narrow" w:cs="Arial Narrow"/>
    </w:rPr>
  </w:style>
  <w:style w:type="character" w:customStyle="1" w:styleId="ListLabel880">
    <w:name w:val="ListLabel 880"/>
    <w:rsid w:val="00224230"/>
  </w:style>
  <w:style w:type="character" w:customStyle="1" w:styleId="ListLabel881">
    <w:name w:val="ListLabel 881"/>
    <w:rsid w:val="00224230"/>
  </w:style>
  <w:style w:type="character" w:customStyle="1" w:styleId="ListLabel882">
    <w:name w:val="ListLabel 882"/>
    <w:rsid w:val="00224230"/>
  </w:style>
  <w:style w:type="character" w:customStyle="1" w:styleId="ListLabel883">
    <w:name w:val="ListLabel 883"/>
    <w:rsid w:val="00224230"/>
  </w:style>
  <w:style w:type="character" w:customStyle="1" w:styleId="ListLabel884">
    <w:name w:val="ListLabel 884"/>
    <w:rsid w:val="00224230"/>
  </w:style>
  <w:style w:type="character" w:customStyle="1" w:styleId="ListLabel885">
    <w:name w:val="ListLabel 885"/>
    <w:rsid w:val="00224230"/>
  </w:style>
  <w:style w:type="character" w:customStyle="1" w:styleId="ListLabel886">
    <w:name w:val="ListLabel 886"/>
    <w:rsid w:val="00224230"/>
  </w:style>
  <w:style w:type="character" w:customStyle="1" w:styleId="ListLabel887">
    <w:name w:val="ListLabel 887"/>
    <w:rsid w:val="00224230"/>
  </w:style>
  <w:style w:type="character" w:customStyle="1" w:styleId="ListLabel888">
    <w:name w:val="ListLabel 888"/>
    <w:rsid w:val="00224230"/>
    <w:rPr>
      <w:rFonts w:ascii="Arial Narrow" w:hAnsi="Arial Narrow" w:cs="Arial Narrow"/>
    </w:rPr>
  </w:style>
  <w:style w:type="character" w:customStyle="1" w:styleId="ListLabel889">
    <w:name w:val="ListLabel 889"/>
    <w:rsid w:val="00224230"/>
  </w:style>
  <w:style w:type="character" w:customStyle="1" w:styleId="ListLabel890">
    <w:name w:val="ListLabel 890"/>
    <w:rsid w:val="00224230"/>
  </w:style>
  <w:style w:type="character" w:customStyle="1" w:styleId="ListLabel891">
    <w:name w:val="ListLabel 891"/>
    <w:rsid w:val="00224230"/>
  </w:style>
  <w:style w:type="character" w:customStyle="1" w:styleId="ListLabel892">
    <w:name w:val="ListLabel 892"/>
    <w:rsid w:val="00224230"/>
  </w:style>
  <w:style w:type="character" w:customStyle="1" w:styleId="ListLabel893">
    <w:name w:val="ListLabel 893"/>
    <w:rsid w:val="00224230"/>
  </w:style>
  <w:style w:type="character" w:customStyle="1" w:styleId="ListLabel894">
    <w:name w:val="ListLabel 894"/>
    <w:rsid w:val="00224230"/>
  </w:style>
  <w:style w:type="character" w:customStyle="1" w:styleId="ListLabel895">
    <w:name w:val="ListLabel 895"/>
    <w:rsid w:val="00224230"/>
  </w:style>
  <w:style w:type="character" w:customStyle="1" w:styleId="ListLabel896">
    <w:name w:val="ListLabel 896"/>
    <w:rsid w:val="00224230"/>
  </w:style>
  <w:style w:type="character" w:customStyle="1" w:styleId="ListLabel897">
    <w:name w:val="ListLabel 897"/>
    <w:rsid w:val="00224230"/>
    <w:rPr>
      <w:rFonts w:ascii="Arial Narrow" w:hAnsi="Arial Narrow" w:cs="Arial Narrow"/>
      <w:b/>
    </w:rPr>
  </w:style>
  <w:style w:type="character" w:customStyle="1" w:styleId="ListLabel898">
    <w:name w:val="ListLabel 898"/>
    <w:rsid w:val="00224230"/>
    <w:rPr>
      <w:rFonts w:ascii="Arial Narrow" w:hAnsi="Arial Narrow" w:cs="Arial Narrow"/>
      <w:b/>
    </w:rPr>
  </w:style>
  <w:style w:type="character" w:customStyle="1" w:styleId="ListLabel899">
    <w:name w:val="ListLabel 899"/>
    <w:rsid w:val="00224230"/>
    <w:rPr>
      <w:rFonts w:ascii="Arial Narrow" w:hAnsi="Arial Narrow" w:cs="Arial Narrow"/>
    </w:rPr>
  </w:style>
  <w:style w:type="character" w:customStyle="1" w:styleId="ListLabel900">
    <w:name w:val="ListLabel 900"/>
    <w:rsid w:val="00224230"/>
    <w:rPr>
      <w:rFonts w:ascii="Arial Narrow" w:hAnsi="Arial Narrow" w:cs="Arial Narrow"/>
    </w:rPr>
  </w:style>
  <w:style w:type="character" w:customStyle="1" w:styleId="ListLabel901">
    <w:name w:val="ListLabel 901"/>
    <w:rsid w:val="00224230"/>
  </w:style>
  <w:style w:type="character" w:customStyle="1" w:styleId="ListLabel902">
    <w:name w:val="ListLabel 902"/>
    <w:rsid w:val="00224230"/>
  </w:style>
  <w:style w:type="character" w:customStyle="1" w:styleId="ListLabel903">
    <w:name w:val="ListLabel 903"/>
    <w:rsid w:val="00224230"/>
  </w:style>
  <w:style w:type="character" w:customStyle="1" w:styleId="ListLabel904">
    <w:name w:val="ListLabel 904"/>
    <w:rsid w:val="00224230"/>
  </w:style>
  <w:style w:type="character" w:customStyle="1" w:styleId="ListLabel905">
    <w:name w:val="ListLabel 905"/>
    <w:rsid w:val="00224230"/>
  </w:style>
  <w:style w:type="character" w:customStyle="1" w:styleId="ListLabel906">
    <w:name w:val="ListLabel 906"/>
    <w:rsid w:val="00224230"/>
  </w:style>
  <w:style w:type="character" w:customStyle="1" w:styleId="ListLabel907">
    <w:name w:val="ListLabel 907"/>
    <w:rsid w:val="00224230"/>
  </w:style>
  <w:style w:type="character" w:customStyle="1" w:styleId="ListLabel908">
    <w:name w:val="ListLabel 908"/>
    <w:rsid w:val="00224230"/>
    <w:rPr>
      <w:rFonts w:ascii="Arial Narrow" w:hAnsi="Arial Narrow" w:cs="Arial Narrow"/>
    </w:rPr>
  </w:style>
  <w:style w:type="character" w:customStyle="1" w:styleId="ListLabel909">
    <w:name w:val="ListLabel 909"/>
    <w:rsid w:val="00224230"/>
  </w:style>
  <w:style w:type="character" w:customStyle="1" w:styleId="ListLabel910">
    <w:name w:val="ListLabel 910"/>
    <w:rsid w:val="00224230"/>
  </w:style>
  <w:style w:type="character" w:customStyle="1" w:styleId="ListLabel911">
    <w:name w:val="ListLabel 911"/>
    <w:rsid w:val="00224230"/>
  </w:style>
  <w:style w:type="character" w:customStyle="1" w:styleId="ListLabel912">
    <w:name w:val="ListLabel 912"/>
    <w:rsid w:val="00224230"/>
  </w:style>
  <w:style w:type="character" w:customStyle="1" w:styleId="ListLabel913">
    <w:name w:val="ListLabel 913"/>
    <w:rsid w:val="00224230"/>
  </w:style>
  <w:style w:type="character" w:customStyle="1" w:styleId="ListLabel914">
    <w:name w:val="ListLabel 914"/>
    <w:rsid w:val="00224230"/>
  </w:style>
  <w:style w:type="character" w:customStyle="1" w:styleId="ListLabel915">
    <w:name w:val="ListLabel 915"/>
    <w:rsid w:val="00224230"/>
  </w:style>
  <w:style w:type="character" w:customStyle="1" w:styleId="ListLabel916">
    <w:name w:val="ListLabel 916"/>
    <w:rsid w:val="00224230"/>
  </w:style>
  <w:style w:type="character" w:customStyle="1" w:styleId="ListLabel917">
    <w:name w:val="ListLabel 917"/>
    <w:rsid w:val="00224230"/>
    <w:rPr>
      <w:rFonts w:ascii="Arial Narrow" w:hAnsi="Arial Narrow" w:cs="Arial Narrow"/>
      <w:b/>
      <w:color w:val="000000"/>
      <w:sz w:val="22"/>
    </w:rPr>
  </w:style>
  <w:style w:type="character" w:customStyle="1" w:styleId="ListLabel918">
    <w:name w:val="ListLabel 918"/>
    <w:rsid w:val="00224230"/>
    <w:rPr>
      <w:rFonts w:ascii="Arial Narrow" w:hAnsi="Arial Narrow" w:cs="Arial Narrow"/>
      <w:b/>
      <w:sz w:val="22"/>
    </w:rPr>
  </w:style>
  <w:style w:type="character" w:customStyle="1" w:styleId="ListLabel919">
    <w:name w:val="ListLabel 919"/>
    <w:rsid w:val="00224230"/>
    <w:rPr>
      <w:rFonts w:ascii="Arial Narrow" w:hAnsi="Arial Narrow" w:cs="Arial Narrow"/>
    </w:rPr>
  </w:style>
  <w:style w:type="character" w:customStyle="1" w:styleId="ListLabel920">
    <w:name w:val="ListLabel 920"/>
    <w:rsid w:val="00224230"/>
  </w:style>
  <w:style w:type="character" w:customStyle="1" w:styleId="ListLabel921">
    <w:name w:val="ListLabel 921"/>
    <w:rsid w:val="00224230"/>
  </w:style>
  <w:style w:type="character" w:customStyle="1" w:styleId="ListLabel922">
    <w:name w:val="ListLabel 922"/>
    <w:rsid w:val="00224230"/>
  </w:style>
  <w:style w:type="character" w:customStyle="1" w:styleId="ListLabel923">
    <w:name w:val="ListLabel 923"/>
    <w:rsid w:val="00224230"/>
  </w:style>
  <w:style w:type="character" w:customStyle="1" w:styleId="ListLabel924">
    <w:name w:val="ListLabel 924"/>
    <w:rsid w:val="00224230"/>
  </w:style>
  <w:style w:type="character" w:customStyle="1" w:styleId="ListLabel925">
    <w:name w:val="ListLabel 925"/>
    <w:rsid w:val="00224230"/>
  </w:style>
  <w:style w:type="character" w:customStyle="1" w:styleId="ListLabel926">
    <w:name w:val="ListLabel 926"/>
    <w:rsid w:val="00224230"/>
  </w:style>
  <w:style w:type="character" w:customStyle="1" w:styleId="ListLabel927">
    <w:name w:val="ListLabel 927"/>
    <w:rsid w:val="00224230"/>
  </w:style>
  <w:style w:type="character" w:customStyle="1" w:styleId="ListLabel928">
    <w:name w:val="ListLabel 928"/>
    <w:rsid w:val="00224230"/>
    <w:rPr>
      <w:rFonts w:ascii="Arial Narrow" w:hAnsi="Arial Narrow" w:cs="Arial Narrow"/>
    </w:rPr>
  </w:style>
  <w:style w:type="character" w:customStyle="1" w:styleId="ListLabel929">
    <w:name w:val="ListLabel 929"/>
    <w:rsid w:val="00224230"/>
  </w:style>
  <w:style w:type="character" w:customStyle="1" w:styleId="ListLabel930">
    <w:name w:val="ListLabel 930"/>
    <w:rsid w:val="00224230"/>
  </w:style>
  <w:style w:type="character" w:customStyle="1" w:styleId="ListLabel931">
    <w:name w:val="ListLabel 931"/>
    <w:rsid w:val="00224230"/>
  </w:style>
  <w:style w:type="character" w:customStyle="1" w:styleId="ListLabel932">
    <w:name w:val="ListLabel 932"/>
    <w:rsid w:val="00224230"/>
  </w:style>
  <w:style w:type="character" w:customStyle="1" w:styleId="ListLabel933">
    <w:name w:val="ListLabel 933"/>
    <w:rsid w:val="00224230"/>
  </w:style>
  <w:style w:type="character" w:customStyle="1" w:styleId="ListLabel934">
    <w:name w:val="ListLabel 934"/>
    <w:rsid w:val="00224230"/>
  </w:style>
  <w:style w:type="character" w:customStyle="1" w:styleId="ListLabel935">
    <w:name w:val="ListLabel 935"/>
    <w:rsid w:val="00224230"/>
  </w:style>
  <w:style w:type="character" w:customStyle="1" w:styleId="ListLabel936">
    <w:name w:val="ListLabel 936"/>
    <w:rsid w:val="00224230"/>
  </w:style>
  <w:style w:type="character" w:customStyle="1" w:styleId="ListLabel937">
    <w:name w:val="ListLabel 937"/>
    <w:rsid w:val="00224230"/>
    <w:rPr>
      <w:rFonts w:ascii="Arial Narrow" w:hAnsi="Arial Narrow" w:cs="Arial Narrow"/>
    </w:rPr>
  </w:style>
  <w:style w:type="character" w:customStyle="1" w:styleId="ListLabel938">
    <w:name w:val="ListLabel 938"/>
    <w:rsid w:val="00224230"/>
  </w:style>
  <w:style w:type="character" w:customStyle="1" w:styleId="ListLabel939">
    <w:name w:val="ListLabel 939"/>
    <w:rsid w:val="00224230"/>
  </w:style>
  <w:style w:type="character" w:customStyle="1" w:styleId="ListLabel940">
    <w:name w:val="ListLabel 940"/>
    <w:rsid w:val="00224230"/>
  </w:style>
  <w:style w:type="character" w:customStyle="1" w:styleId="ListLabel941">
    <w:name w:val="ListLabel 941"/>
    <w:rsid w:val="00224230"/>
  </w:style>
  <w:style w:type="character" w:customStyle="1" w:styleId="ListLabel942">
    <w:name w:val="ListLabel 942"/>
    <w:rsid w:val="00224230"/>
  </w:style>
  <w:style w:type="character" w:customStyle="1" w:styleId="ListLabel943">
    <w:name w:val="ListLabel 943"/>
    <w:rsid w:val="00224230"/>
  </w:style>
  <w:style w:type="character" w:customStyle="1" w:styleId="ListLabel944">
    <w:name w:val="ListLabel 944"/>
    <w:rsid w:val="00224230"/>
  </w:style>
  <w:style w:type="character" w:customStyle="1" w:styleId="ListLabel945">
    <w:name w:val="ListLabel 945"/>
    <w:rsid w:val="00224230"/>
  </w:style>
  <w:style w:type="character" w:customStyle="1" w:styleId="ListLabel946">
    <w:name w:val="ListLabel 946"/>
    <w:rsid w:val="00224230"/>
    <w:rPr>
      <w:rFonts w:ascii="Arial Narrow" w:hAnsi="Arial Narrow" w:cs="Arial Narrow"/>
    </w:rPr>
  </w:style>
  <w:style w:type="character" w:customStyle="1" w:styleId="ListLabel947">
    <w:name w:val="ListLabel 947"/>
    <w:rsid w:val="00224230"/>
  </w:style>
  <w:style w:type="character" w:customStyle="1" w:styleId="ListLabel948">
    <w:name w:val="ListLabel 948"/>
    <w:rsid w:val="00224230"/>
  </w:style>
  <w:style w:type="character" w:customStyle="1" w:styleId="ListLabel949">
    <w:name w:val="ListLabel 949"/>
    <w:rsid w:val="00224230"/>
  </w:style>
  <w:style w:type="character" w:customStyle="1" w:styleId="ListLabel950">
    <w:name w:val="ListLabel 950"/>
    <w:rsid w:val="00224230"/>
  </w:style>
  <w:style w:type="character" w:customStyle="1" w:styleId="ListLabel951">
    <w:name w:val="ListLabel 951"/>
    <w:rsid w:val="00224230"/>
  </w:style>
  <w:style w:type="character" w:customStyle="1" w:styleId="ListLabel952">
    <w:name w:val="ListLabel 952"/>
    <w:rsid w:val="00224230"/>
  </w:style>
  <w:style w:type="character" w:customStyle="1" w:styleId="ListLabel953">
    <w:name w:val="ListLabel 953"/>
    <w:rsid w:val="00224230"/>
  </w:style>
  <w:style w:type="character" w:customStyle="1" w:styleId="ListLabel954">
    <w:name w:val="ListLabel 954"/>
    <w:rsid w:val="00224230"/>
  </w:style>
  <w:style w:type="character" w:customStyle="1" w:styleId="ListLabel955">
    <w:name w:val="ListLabel 955"/>
    <w:rsid w:val="00224230"/>
    <w:rPr>
      <w:rFonts w:ascii="Arial Narrow" w:hAnsi="Arial Narrow" w:cs="Arial Narrow"/>
    </w:rPr>
  </w:style>
  <w:style w:type="character" w:customStyle="1" w:styleId="ListLabel956">
    <w:name w:val="ListLabel 956"/>
    <w:rsid w:val="00224230"/>
  </w:style>
  <w:style w:type="character" w:customStyle="1" w:styleId="ListLabel957">
    <w:name w:val="ListLabel 957"/>
    <w:rsid w:val="00224230"/>
  </w:style>
  <w:style w:type="character" w:customStyle="1" w:styleId="ListLabel958">
    <w:name w:val="ListLabel 958"/>
    <w:rsid w:val="00224230"/>
  </w:style>
  <w:style w:type="character" w:customStyle="1" w:styleId="ListLabel959">
    <w:name w:val="ListLabel 959"/>
    <w:rsid w:val="00224230"/>
  </w:style>
  <w:style w:type="character" w:customStyle="1" w:styleId="ListLabel960">
    <w:name w:val="ListLabel 960"/>
    <w:rsid w:val="00224230"/>
  </w:style>
  <w:style w:type="character" w:customStyle="1" w:styleId="ListLabel961">
    <w:name w:val="ListLabel 961"/>
    <w:rsid w:val="00224230"/>
  </w:style>
  <w:style w:type="character" w:customStyle="1" w:styleId="ListLabel962">
    <w:name w:val="ListLabel 962"/>
    <w:rsid w:val="00224230"/>
  </w:style>
  <w:style w:type="character" w:customStyle="1" w:styleId="ListLabel963">
    <w:name w:val="ListLabel 963"/>
    <w:rsid w:val="00224230"/>
  </w:style>
  <w:style w:type="character" w:customStyle="1" w:styleId="ListLabel964">
    <w:name w:val="ListLabel 964"/>
    <w:rsid w:val="00224230"/>
    <w:rPr>
      <w:rFonts w:ascii="Arial Narrow" w:hAnsi="Arial Narrow" w:cs="Arial Narrow"/>
    </w:rPr>
  </w:style>
  <w:style w:type="character" w:customStyle="1" w:styleId="ListLabel965">
    <w:name w:val="ListLabel 965"/>
    <w:rsid w:val="00224230"/>
  </w:style>
  <w:style w:type="character" w:customStyle="1" w:styleId="ListLabel966">
    <w:name w:val="ListLabel 966"/>
    <w:rsid w:val="00224230"/>
  </w:style>
  <w:style w:type="character" w:customStyle="1" w:styleId="ListLabel967">
    <w:name w:val="ListLabel 967"/>
    <w:rsid w:val="00224230"/>
  </w:style>
  <w:style w:type="character" w:customStyle="1" w:styleId="ListLabel968">
    <w:name w:val="ListLabel 968"/>
    <w:rsid w:val="00224230"/>
  </w:style>
  <w:style w:type="character" w:customStyle="1" w:styleId="ListLabel969">
    <w:name w:val="ListLabel 969"/>
    <w:rsid w:val="00224230"/>
  </w:style>
  <w:style w:type="character" w:customStyle="1" w:styleId="ListLabel970">
    <w:name w:val="ListLabel 970"/>
    <w:rsid w:val="00224230"/>
  </w:style>
  <w:style w:type="character" w:customStyle="1" w:styleId="ListLabel971">
    <w:name w:val="ListLabel 971"/>
    <w:rsid w:val="00224230"/>
  </w:style>
  <w:style w:type="character" w:customStyle="1" w:styleId="ListLabel972">
    <w:name w:val="ListLabel 972"/>
    <w:rsid w:val="00224230"/>
  </w:style>
  <w:style w:type="character" w:customStyle="1" w:styleId="ListLabel973">
    <w:name w:val="ListLabel 973"/>
    <w:rsid w:val="00224230"/>
    <w:rPr>
      <w:rFonts w:ascii="Arial Narrow" w:hAnsi="Arial Narrow" w:cs="Arial Narrow"/>
    </w:rPr>
  </w:style>
  <w:style w:type="character" w:customStyle="1" w:styleId="ListLabel974">
    <w:name w:val="ListLabel 974"/>
    <w:rsid w:val="00224230"/>
  </w:style>
  <w:style w:type="character" w:customStyle="1" w:styleId="ListLabel975">
    <w:name w:val="ListLabel 975"/>
    <w:rsid w:val="00224230"/>
  </w:style>
  <w:style w:type="character" w:customStyle="1" w:styleId="ListLabel976">
    <w:name w:val="ListLabel 976"/>
    <w:rsid w:val="00224230"/>
  </w:style>
  <w:style w:type="character" w:customStyle="1" w:styleId="ListLabel977">
    <w:name w:val="ListLabel 977"/>
    <w:rsid w:val="00224230"/>
  </w:style>
  <w:style w:type="character" w:customStyle="1" w:styleId="ListLabel978">
    <w:name w:val="ListLabel 978"/>
    <w:rsid w:val="00224230"/>
  </w:style>
  <w:style w:type="character" w:customStyle="1" w:styleId="ListLabel979">
    <w:name w:val="ListLabel 979"/>
    <w:rsid w:val="00224230"/>
  </w:style>
  <w:style w:type="character" w:customStyle="1" w:styleId="ListLabel980">
    <w:name w:val="ListLabel 980"/>
    <w:rsid w:val="00224230"/>
  </w:style>
  <w:style w:type="character" w:customStyle="1" w:styleId="ListLabel981">
    <w:name w:val="ListLabel 981"/>
    <w:rsid w:val="00224230"/>
  </w:style>
  <w:style w:type="character" w:customStyle="1" w:styleId="ListLabel982">
    <w:name w:val="ListLabel 982"/>
    <w:rsid w:val="00224230"/>
    <w:rPr>
      <w:rFonts w:ascii="Arial Narrow" w:hAnsi="Arial Narrow" w:cs="Arial Narrow"/>
    </w:rPr>
  </w:style>
  <w:style w:type="character" w:customStyle="1" w:styleId="ListLabel983">
    <w:name w:val="ListLabel 983"/>
    <w:rsid w:val="00224230"/>
  </w:style>
  <w:style w:type="character" w:customStyle="1" w:styleId="ListLabel984">
    <w:name w:val="ListLabel 984"/>
    <w:rsid w:val="00224230"/>
  </w:style>
  <w:style w:type="character" w:customStyle="1" w:styleId="ListLabel985">
    <w:name w:val="ListLabel 985"/>
    <w:rsid w:val="00224230"/>
  </w:style>
  <w:style w:type="character" w:customStyle="1" w:styleId="ListLabel986">
    <w:name w:val="ListLabel 986"/>
    <w:rsid w:val="00224230"/>
  </w:style>
  <w:style w:type="character" w:customStyle="1" w:styleId="ListLabel987">
    <w:name w:val="ListLabel 987"/>
    <w:rsid w:val="00224230"/>
  </w:style>
  <w:style w:type="character" w:customStyle="1" w:styleId="ListLabel988">
    <w:name w:val="ListLabel 988"/>
    <w:rsid w:val="00224230"/>
  </w:style>
  <w:style w:type="character" w:customStyle="1" w:styleId="ListLabel989">
    <w:name w:val="ListLabel 989"/>
    <w:rsid w:val="00224230"/>
  </w:style>
  <w:style w:type="character" w:customStyle="1" w:styleId="ListLabel990">
    <w:name w:val="ListLabel 990"/>
    <w:rsid w:val="00224230"/>
  </w:style>
  <w:style w:type="character" w:customStyle="1" w:styleId="ListLabel991">
    <w:name w:val="ListLabel 991"/>
    <w:rsid w:val="00224230"/>
    <w:rPr>
      <w:rFonts w:ascii="Arial Narrow" w:hAnsi="Arial Narrow" w:cs="Arial Narrow"/>
    </w:rPr>
  </w:style>
  <w:style w:type="character" w:customStyle="1" w:styleId="ListLabel992">
    <w:name w:val="ListLabel 992"/>
    <w:rsid w:val="00224230"/>
    <w:rPr>
      <w:rFonts w:ascii="Arial Narrow" w:hAnsi="Arial Narrow" w:cs="Arial Narrow"/>
    </w:rPr>
  </w:style>
  <w:style w:type="character" w:customStyle="1" w:styleId="ListLabel993">
    <w:name w:val="ListLabel 993"/>
    <w:rsid w:val="00224230"/>
  </w:style>
  <w:style w:type="character" w:customStyle="1" w:styleId="ListLabel994">
    <w:name w:val="ListLabel 994"/>
    <w:rsid w:val="00224230"/>
  </w:style>
  <w:style w:type="character" w:customStyle="1" w:styleId="ListLabel995">
    <w:name w:val="ListLabel 995"/>
    <w:rsid w:val="00224230"/>
  </w:style>
  <w:style w:type="character" w:customStyle="1" w:styleId="ListLabel996">
    <w:name w:val="ListLabel 996"/>
    <w:rsid w:val="00224230"/>
  </w:style>
  <w:style w:type="character" w:customStyle="1" w:styleId="ListLabel997">
    <w:name w:val="ListLabel 997"/>
    <w:rsid w:val="00224230"/>
  </w:style>
  <w:style w:type="character" w:customStyle="1" w:styleId="ListLabel998">
    <w:name w:val="ListLabel 998"/>
    <w:rsid w:val="00224230"/>
  </w:style>
  <w:style w:type="character" w:customStyle="1" w:styleId="ListLabel999">
    <w:name w:val="ListLabel 999"/>
    <w:rsid w:val="00224230"/>
  </w:style>
  <w:style w:type="character" w:customStyle="1" w:styleId="ListLabel1000">
    <w:name w:val="ListLabel 1000"/>
    <w:rsid w:val="00224230"/>
  </w:style>
  <w:style w:type="character" w:customStyle="1" w:styleId="ListLabel1001">
    <w:name w:val="ListLabel 1001"/>
    <w:rsid w:val="00224230"/>
    <w:rPr>
      <w:rFonts w:ascii="Arial Narrow" w:hAnsi="Arial Narrow" w:cs="Arial Narrow"/>
    </w:rPr>
  </w:style>
  <w:style w:type="character" w:customStyle="1" w:styleId="ListLabel1002">
    <w:name w:val="ListLabel 1002"/>
    <w:rsid w:val="00224230"/>
  </w:style>
  <w:style w:type="character" w:customStyle="1" w:styleId="ListLabel1003">
    <w:name w:val="ListLabel 1003"/>
    <w:rsid w:val="00224230"/>
  </w:style>
  <w:style w:type="character" w:customStyle="1" w:styleId="ListLabel1004">
    <w:name w:val="ListLabel 1004"/>
    <w:rsid w:val="00224230"/>
  </w:style>
  <w:style w:type="character" w:customStyle="1" w:styleId="ListLabel1005">
    <w:name w:val="ListLabel 1005"/>
    <w:rsid w:val="00224230"/>
  </w:style>
  <w:style w:type="character" w:customStyle="1" w:styleId="ListLabel1006">
    <w:name w:val="ListLabel 1006"/>
    <w:rsid w:val="00224230"/>
  </w:style>
  <w:style w:type="character" w:customStyle="1" w:styleId="ListLabel1007">
    <w:name w:val="ListLabel 1007"/>
    <w:rsid w:val="00224230"/>
  </w:style>
  <w:style w:type="character" w:customStyle="1" w:styleId="ListLabel1008">
    <w:name w:val="ListLabel 1008"/>
    <w:rsid w:val="00224230"/>
  </w:style>
  <w:style w:type="character" w:customStyle="1" w:styleId="ListLabel1009">
    <w:name w:val="ListLabel 1009"/>
    <w:rsid w:val="00224230"/>
  </w:style>
  <w:style w:type="character" w:customStyle="1" w:styleId="ListLabel1010">
    <w:name w:val="ListLabel 1010"/>
    <w:rsid w:val="00224230"/>
  </w:style>
  <w:style w:type="character" w:customStyle="1" w:styleId="ListLabel1011">
    <w:name w:val="ListLabel 1011"/>
    <w:rsid w:val="00224230"/>
  </w:style>
  <w:style w:type="character" w:customStyle="1" w:styleId="ListLabel1012">
    <w:name w:val="ListLabel 1012"/>
    <w:rsid w:val="00224230"/>
  </w:style>
  <w:style w:type="character" w:customStyle="1" w:styleId="ListLabel1013">
    <w:name w:val="ListLabel 1013"/>
    <w:rsid w:val="00224230"/>
  </w:style>
  <w:style w:type="character" w:customStyle="1" w:styleId="ListLabel1014">
    <w:name w:val="ListLabel 1014"/>
    <w:rsid w:val="00224230"/>
  </w:style>
  <w:style w:type="character" w:customStyle="1" w:styleId="ListLabel1015">
    <w:name w:val="ListLabel 1015"/>
    <w:rsid w:val="00224230"/>
  </w:style>
  <w:style w:type="character" w:customStyle="1" w:styleId="ListLabel1016">
    <w:name w:val="ListLabel 1016"/>
    <w:rsid w:val="00224230"/>
  </w:style>
  <w:style w:type="character" w:customStyle="1" w:styleId="ListLabel1017">
    <w:name w:val="ListLabel 1017"/>
    <w:rsid w:val="00224230"/>
  </w:style>
  <w:style w:type="character" w:customStyle="1" w:styleId="ListLabel1018">
    <w:name w:val="ListLabel 1018"/>
    <w:rsid w:val="00224230"/>
    <w:rPr>
      <w:rFonts w:ascii="Arial Narrow" w:eastAsia="Times New Roman" w:hAnsi="Arial Narrow" w:cs="Arial Narrow"/>
      <w:b/>
    </w:rPr>
  </w:style>
  <w:style w:type="character" w:customStyle="1" w:styleId="ListLabel1019">
    <w:name w:val="ListLabel 1019"/>
    <w:rsid w:val="00224230"/>
  </w:style>
  <w:style w:type="character" w:customStyle="1" w:styleId="ListLabel1020">
    <w:name w:val="ListLabel 1020"/>
    <w:rsid w:val="00224230"/>
  </w:style>
  <w:style w:type="character" w:customStyle="1" w:styleId="ListLabel1021">
    <w:name w:val="ListLabel 1021"/>
    <w:rsid w:val="00224230"/>
  </w:style>
  <w:style w:type="character" w:customStyle="1" w:styleId="ListLabel1022">
    <w:name w:val="ListLabel 1022"/>
    <w:rsid w:val="00224230"/>
  </w:style>
  <w:style w:type="character" w:customStyle="1" w:styleId="ListLabel1023">
    <w:name w:val="ListLabel 1023"/>
    <w:rsid w:val="00224230"/>
  </w:style>
  <w:style w:type="character" w:customStyle="1" w:styleId="ListLabel1024">
    <w:name w:val="ListLabel 1024"/>
    <w:rsid w:val="00224230"/>
  </w:style>
  <w:style w:type="character" w:customStyle="1" w:styleId="ListLabel1025">
    <w:name w:val="ListLabel 1025"/>
    <w:rsid w:val="00224230"/>
  </w:style>
  <w:style w:type="character" w:customStyle="1" w:styleId="ListLabel1026">
    <w:name w:val="ListLabel 1026"/>
    <w:rsid w:val="00224230"/>
  </w:style>
  <w:style w:type="character" w:customStyle="1" w:styleId="ListLabel1027">
    <w:name w:val="ListLabel 1027"/>
    <w:rsid w:val="00224230"/>
    <w:rPr>
      <w:rFonts w:ascii="Arial Narrow" w:hAnsi="Arial Narrow" w:cs="Arial Narrow"/>
      <w:b/>
    </w:rPr>
  </w:style>
  <w:style w:type="character" w:customStyle="1" w:styleId="ListLabel1028">
    <w:name w:val="ListLabel 1028"/>
    <w:rsid w:val="00224230"/>
    <w:rPr>
      <w:rFonts w:ascii="Arial Narrow" w:hAnsi="Arial Narrow" w:cs="Arial Narrow"/>
      <w:b/>
    </w:rPr>
  </w:style>
  <w:style w:type="character" w:customStyle="1" w:styleId="ListLabel1029">
    <w:name w:val="ListLabel 1029"/>
    <w:rsid w:val="00224230"/>
    <w:rPr>
      <w:rFonts w:ascii="Arial Narrow" w:eastAsia="Times New Roman" w:hAnsi="Arial Narrow" w:cs="Arial Narrow"/>
      <w:b/>
    </w:rPr>
  </w:style>
  <w:style w:type="character" w:customStyle="1" w:styleId="ListLabel1030">
    <w:name w:val="ListLabel 1030"/>
    <w:rsid w:val="00224230"/>
  </w:style>
  <w:style w:type="character" w:customStyle="1" w:styleId="ListLabel1031">
    <w:name w:val="ListLabel 1031"/>
    <w:rsid w:val="00224230"/>
  </w:style>
  <w:style w:type="character" w:customStyle="1" w:styleId="ListLabel1032">
    <w:name w:val="ListLabel 1032"/>
    <w:rsid w:val="00224230"/>
  </w:style>
  <w:style w:type="character" w:customStyle="1" w:styleId="ListLabel1033">
    <w:name w:val="ListLabel 1033"/>
    <w:rsid w:val="00224230"/>
  </w:style>
  <w:style w:type="character" w:customStyle="1" w:styleId="ListLabel1034">
    <w:name w:val="ListLabel 1034"/>
    <w:rsid w:val="00224230"/>
  </w:style>
  <w:style w:type="character" w:customStyle="1" w:styleId="ListLabel1035">
    <w:name w:val="ListLabel 1035"/>
    <w:rsid w:val="00224230"/>
  </w:style>
  <w:style w:type="character" w:customStyle="1" w:styleId="ListLabel1036">
    <w:name w:val="ListLabel 1036"/>
    <w:rsid w:val="00224230"/>
  </w:style>
  <w:style w:type="character" w:customStyle="1" w:styleId="ListLabel1037">
    <w:name w:val="ListLabel 1037"/>
    <w:rsid w:val="00224230"/>
  </w:style>
  <w:style w:type="character" w:customStyle="1" w:styleId="ListLabel1038">
    <w:name w:val="ListLabel 1038"/>
    <w:rsid w:val="00224230"/>
    <w:rPr>
      <w:rFonts w:ascii="Arial Narrow" w:hAnsi="Arial Narrow" w:cs="Arial Narrow"/>
      <w:b/>
    </w:rPr>
  </w:style>
  <w:style w:type="character" w:customStyle="1" w:styleId="ListLabel1039">
    <w:name w:val="ListLabel 1039"/>
    <w:rsid w:val="00224230"/>
    <w:rPr>
      <w:rFonts w:ascii="Arial Narrow" w:hAnsi="Arial Narrow" w:cs="Arial Narrow"/>
      <w:b/>
    </w:rPr>
  </w:style>
  <w:style w:type="character" w:customStyle="1" w:styleId="ListLabel1040">
    <w:name w:val="ListLabel 1040"/>
    <w:rsid w:val="00224230"/>
    <w:rPr>
      <w:rFonts w:ascii="Arial Narrow" w:hAnsi="Arial Narrow" w:cs="Arial Narrow"/>
    </w:rPr>
  </w:style>
  <w:style w:type="character" w:customStyle="1" w:styleId="ListLabel1041">
    <w:name w:val="ListLabel 1041"/>
    <w:rsid w:val="00224230"/>
  </w:style>
  <w:style w:type="character" w:customStyle="1" w:styleId="ListLabel1042">
    <w:name w:val="ListLabel 1042"/>
    <w:rsid w:val="00224230"/>
  </w:style>
  <w:style w:type="character" w:customStyle="1" w:styleId="ListLabel1043">
    <w:name w:val="ListLabel 1043"/>
    <w:rsid w:val="00224230"/>
  </w:style>
  <w:style w:type="character" w:customStyle="1" w:styleId="ListLabel1044">
    <w:name w:val="ListLabel 1044"/>
    <w:rsid w:val="00224230"/>
  </w:style>
  <w:style w:type="character" w:customStyle="1" w:styleId="ListLabel1045">
    <w:name w:val="ListLabel 1045"/>
    <w:rsid w:val="00224230"/>
  </w:style>
  <w:style w:type="character" w:customStyle="1" w:styleId="ListLabel1046">
    <w:name w:val="ListLabel 1046"/>
    <w:rsid w:val="00224230"/>
  </w:style>
  <w:style w:type="character" w:customStyle="1" w:styleId="ListLabel1047">
    <w:name w:val="ListLabel 1047"/>
    <w:rsid w:val="00224230"/>
  </w:style>
  <w:style w:type="character" w:customStyle="1" w:styleId="ListLabel1048">
    <w:name w:val="ListLabel 1048"/>
    <w:rsid w:val="00224230"/>
  </w:style>
  <w:style w:type="character" w:customStyle="1" w:styleId="ListLabel1049">
    <w:name w:val="ListLabel 1049"/>
    <w:rsid w:val="00224230"/>
    <w:rPr>
      <w:rFonts w:ascii="Arial Narrow" w:hAnsi="Arial Narrow" w:cs="Arial Narrow"/>
    </w:rPr>
  </w:style>
  <w:style w:type="character" w:customStyle="1" w:styleId="ListLabel1050">
    <w:name w:val="ListLabel 1050"/>
    <w:rsid w:val="00224230"/>
  </w:style>
  <w:style w:type="character" w:customStyle="1" w:styleId="ListLabel1051">
    <w:name w:val="ListLabel 1051"/>
    <w:rsid w:val="00224230"/>
  </w:style>
  <w:style w:type="character" w:customStyle="1" w:styleId="ListLabel1052">
    <w:name w:val="ListLabel 1052"/>
    <w:rsid w:val="00224230"/>
  </w:style>
  <w:style w:type="character" w:customStyle="1" w:styleId="ListLabel1053">
    <w:name w:val="ListLabel 1053"/>
    <w:rsid w:val="00224230"/>
  </w:style>
  <w:style w:type="character" w:customStyle="1" w:styleId="ListLabel1054">
    <w:name w:val="ListLabel 1054"/>
    <w:rsid w:val="00224230"/>
  </w:style>
  <w:style w:type="character" w:customStyle="1" w:styleId="ListLabel1055">
    <w:name w:val="ListLabel 1055"/>
    <w:rsid w:val="00224230"/>
  </w:style>
  <w:style w:type="character" w:customStyle="1" w:styleId="ListLabel1056">
    <w:name w:val="ListLabel 1056"/>
    <w:rsid w:val="00224230"/>
  </w:style>
  <w:style w:type="character" w:customStyle="1" w:styleId="ListLabel1057">
    <w:name w:val="ListLabel 1057"/>
    <w:rsid w:val="00224230"/>
  </w:style>
  <w:style w:type="character" w:customStyle="1" w:styleId="ListLabel1058">
    <w:name w:val="ListLabel 1058"/>
    <w:rsid w:val="00224230"/>
    <w:rPr>
      <w:rFonts w:ascii="Arial Narrow" w:hAnsi="Arial Narrow" w:cs="Arial Narrow"/>
    </w:rPr>
  </w:style>
  <w:style w:type="character" w:customStyle="1" w:styleId="ListLabel1059">
    <w:name w:val="ListLabel 1059"/>
    <w:rsid w:val="00224230"/>
  </w:style>
  <w:style w:type="character" w:customStyle="1" w:styleId="ListLabel1060">
    <w:name w:val="ListLabel 1060"/>
    <w:rsid w:val="00224230"/>
  </w:style>
  <w:style w:type="character" w:customStyle="1" w:styleId="ListLabel1061">
    <w:name w:val="ListLabel 1061"/>
    <w:rsid w:val="00224230"/>
  </w:style>
  <w:style w:type="character" w:customStyle="1" w:styleId="ListLabel1062">
    <w:name w:val="ListLabel 1062"/>
    <w:rsid w:val="00224230"/>
  </w:style>
  <w:style w:type="character" w:customStyle="1" w:styleId="ListLabel1063">
    <w:name w:val="ListLabel 1063"/>
    <w:rsid w:val="00224230"/>
  </w:style>
  <w:style w:type="character" w:customStyle="1" w:styleId="ListLabel1064">
    <w:name w:val="ListLabel 1064"/>
    <w:rsid w:val="00224230"/>
  </w:style>
  <w:style w:type="character" w:customStyle="1" w:styleId="ListLabel1065">
    <w:name w:val="ListLabel 1065"/>
    <w:rsid w:val="00224230"/>
  </w:style>
  <w:style w:type="character" w:customStyle="1" w:styleId="ListLabel1066">
    <w:name w:val="ListLabel 1066"/>
    <w:rsid w:val="00224230"/>
  </w:style>
  <w:style w:type="character" w:customStyle="1" w:styleId="ListLabel1067">
    <w:name w:val="ListLabel 1067"/>
    <w:rsid w:val="00224230"/>
    <w:rPr>
      <w:rFonts w:ascii="Arial Narrow" w:hAnsi="Arial Narrow" w:cs="Arial Narrow"/>
    </w:rPr>
  </w:style>
  <w:style w:type="character" w:customStyle="1" w:styleId="ListLabel1068">
    <w:name w:val="ListLabel 1068"/>
    <w:rsid w:val="00224230"/>
  </w:style>
  <w:style w:type="character" w:customStyle="1" w:styleId="ListLabel1069">
    <w:name w:val="ListLabel 1069"/>
    <w:rsid w:val="00224230"/>
  </w:style>
  <w:style w:type="character" w:customStyle="1" w:styleId="ListLabel1070">
    <w:name w:val="ListLabel 1070"/>
    <w:rsid w:val="00224230"/>
  </w:style>
  <w:style w:type="character" w:customStyle="1" w:styleId="ListLabel1071">
    <w:name w:val="ListLabel 1071"/>
    <w:rsid w:val="00224230"/>
  </w:style>
  <w:style w:type="character" w:customStyle="1" w:styleId="ListLabel1072">
    <w:name w:val="ListLabel 1072"/>
    <w:rsid w:val="00224230"/>
  </w:style>
  <w:style w:type="character" w:customStyle="1" w:styleId="ListLabel1073">
    <w:name w:val="ListLabel 1073"/>
    <w:rsid w:val="00224230"/>
  </w:style>
  <w:style w:type="character" w:customStyle="1" w:styleId="ListLabel1074">
    <w:name w:val="ListLabel 1074"/>
    <w:rsid w:val="00224230"/>
  </w:style>
  <w:style w:type="character" w:customStyle="1" w:styleId="ListLabel1075">
    <w:name w:val="ListLabel 1075"/>
    <w:rsid w:val="00224230"/>
  </w:style>
  <w:style w:type="character" w:customStyle="1" w:styleId="ListLabel1076">
    <w:name w:val="ListLabel 1076"/>
    <w:rsid w:val="00224230"/>
    <w:rPr>
      <w:rFonts w:ascii="Arial Narrow" w:hAnsi="Arial Narrow" w:cs="Arial Narrow"/>
    </w:rPr>
  </w:style>
  <w:style w:type="character" w:customStyle="1" w:styleId="ListLabel1077">
    <w:name w:val="ListLabel 1077"/>
    <w:rsid w:val="00224230"/>
  </w:style>
  <w:style w:type="character" w:customStyle="1" w:styleId="ListLabel1078">
    <w:name w:val="ListLabel 1078"/>
    <w:rsid w:val="00224230"/>
  </w:style>
  <w:style w:type="character" w:customStyle="1" w:styleId="ListLabel1079">
    <w:name w:val="ListLabel 1079"/>
    <w:rsid w:val="00224230"/>
  </w:style>
  <w:style w:type="character" w:customStyle="1" w:styleId="ListLabel1080">
    <w:name w:val="ListLabel 1080"/>
    <w:rsid w:val="00224230"/>
  </w:style>
  <w:style w:type="character" w:customStyle="1" w:styleId="ListLabel1081">
    <w:name w:val="ListLabel 1081"/>
    <w:rsid w:val="00224230"/>
  </w:style>
  <w:style w:type="character" w:customStyle="1" w:styleId="ListLabel1082">
    <w:name w:val="ListLabel 1082"/>
    <w:rsid w:val="00224230"/>
  </w:style>
  <w:style w:type="character" w:customStyle="1" w:styleId="ListLabel1083">
    <w:name w:val="ListLabel 1083"/>
    <w:rsid w:val="00224230"/>
  </w:style>
  <w:style w:type="character" w:customStyle="1" w:styleId="ListLabel1084">
    <w:name w:val="ListLabel 1084"/>
    <w:rsid w:val="00224230"/>
  </w:style>
  <w:style w:type="character" w:customStyle="1" w:styleId="ListLabel1085">
    <w:name w:val="ListLabel 1085"/>
    <w:rsid w:val="00224230"/>
    <w:rPr>
      <w:rFonts w:ascii="Arial Narrow" w:hAnsi="Arial Narrow" w:cs="Arial Narrow"/>
      <w:b/>
    </w:rPr>
  </w:style>
  <w:style w:type="character" w:customStyle="1" w:styleId="ListLabel1086">
    <w:name w:val="ListLabel 1086"/>
    <w:rsid w:val="00224230"/>
    <w:rPr>
      <w:rFonts w:ascii="Arial Narrow" w:hAnsi="Arial Narrow" w:cs="Arial Narrow"/>
      <w:b/>
      <w:sz w:val="22"/>
    </w:rPr>
  </w:style>
  <w:style w:type="character" w:customStyle="1" w:styleId="ListLabel1087">
    <w:name w:val="ListLabel 1087"/>
    <w:rsid w:val="00224230"/>
    <w:rPr>
      <w:rFonts w:ascii="Arial Narrow" w:hAnsi="Arial Narrow" w:cs="Arial Narrow"/>
      <w:b/>
    </w:rPr>
  </w:style>
  <w:style w:type="character" w:customStyle="1" w:styleId="ListLabel1088">
    <w:name w:val="ListLabel 1088"/>
    <w:rsid w:val="00224230"/>
    <w:rPr>
      <w:rFonts w:ascii="Arial Narrow" w:hAnsi="Arial Narrow" w:cs="Arial Narrow"/>
      <w:b/>
    </w:rPr>
  </w:style>
  <w:style w:type="character" w:customStyle="1" w:styleId="ListLabel1089">
    <w:name w:val="ListLabel 1089"/>
    <w:rsid w:val="00224230"/>
    <w:rPr>
      <w:rFonts w:ascii="Arial Narrow" w:hAnsi="Arial Narrow" w:cs="Arial Narrow"/>
      <w:b/>
    </w:rPr>
  </w:style>
  <w:style w:type="character" w:customStyle="1" w:styleId="ListLabel1090">
    <w:name w:val="ListLabel 1090"/>
    <w:rsid w:val="00224230"/>
    <w:rPr>
      <w:rFonts w:ascii="Arial Narrow" w:hAnsi="Arial Narrow" w:cs="Arial Narrow"/>
      <w:b/>
    </w:rPr>
  </w:style>
  <w:style w:type="character" w:customStyle="1" w:styleId="ListLabel1091">
    <w:name w:val="ListLabel 1091"/>
    <w:rsid w:val="00224230"/>
    <w:rPr>
      <w:rFonts w:ascii="Arial Narrow" w:hAnsi="Arial Narrow" w:cs="Arial Narrow"/>
      <w:b/>
    </w:rPr>
  </w:style>
  <w:style w:type="character" w:customStyle="1" w:styleId="ListLabel1092">
    <w:name w:val="ListLabel 1092"/>
    <w:rsid w:val="00224230"/>
    <w:rPr>
      <w:rFonts w:ascii="Arial Narrow" w:hAnsi="Arial Narrow" w:cs="Arial Narrow"/>
    </w:rPr>
  </w:style>
  <w:style w:type="character" w:customStyle="1" w:styleId="ListLabel1093">
    <w:name w:val="ListLabel 1093"/>
    <w:rsid w:val="00224230"/>
  </w:style>
  <w:style w:type="character" w:customStyle="1" w:styleId="ListLabel1094">
    <w:name w:val="ListLabel 1094"/>
    <w:rsid w:val="00224230"/>
  </w:style>
  <w:style w:type="character" w:customStyle="1" w:styleId="ListLabel1095">
    <w:name w:val="ListLabel 1095"/>
    <w:rsid w:val="00224230"/>
  </w:style>
  <w:style w:type="character" w:customStyle="1" w:styleId="ListLabel1096">
    <w:name w:val="ListLabel 1096"/>
    <w:rsid w:val="00224230"/>
  </w:style>
  <w:style w:type="character" w:customStyle="1" w:styleId="ListLabel1097">
    <w:name w:val="ListLabel 1097"/>
    <w:rsid w:val="00224230"/>
  </w:style>
  <w:style w:type="character" w:customStyle="1" w:styleId="ListLabel1098">
    <w:name w:val="ListLabel 1098"/>
    <w:rsid w:val="00224230"/>
  </w:style>
  <w:style w:type="character" w:customStyle="1" w:styleId="ListLabel1099">
    <w:name w:val="ListLabel 1099"/>
    <w:rsid w:val="00224230"/>
  </w:style>
  <w:style w:type="character" w:customStyle="1" w:styleId="ListLabel1100">
    <w:name w:val="ListLabel 1100"/>
    <w:rsid w:val="00224230"/>
  </w:style>
  <w:style w:type="character" w:customStyle="1" w:styleId="ListLabel1101">
    <w:name w:val="ListLabel 1101"/>
    <w:rsid w:val="00224230"/>
    <w:rPr>
      <w:rFonts w:ascii="Arial Narrow" w:hAnsi="Arial Narrow" w:cs="Arial Narrow"/>
    </w:rPr>
  </w:style>
  <w:style w:type="character" w:customStyle="1" w:styleId="ListLabel1102">
    <w:name w:val="ListLabel 1102"/>
    <w:rsid w:val="00224230"/>
  </w:style>
  <w:style w:type="character" w:customStyle="1" w:styleId="ListLabel1103">
    <w:name w:val="ListLabel 1103"/>
    <w:rsid w:val="00224230"/>
  </w:style>
  <w:style w:type="character" w:customStyle="1" w:styleId="ListLabel1104">
    <w:name w:val="ListLabel 1104"/>
    <w:rsid w:val="00224230"/>
  </w:style>
  <w:style w:type="character" w:customStyle="1" w:styleId="ListLabel1105">
    <w:name w:val="ListLabel 1105"/>
    <w:rsid w:val="00224230"/>
  </w:style>
  <w:style w:type="character" w:customStyle="1" w:styleId="ListLabel1106">
    <w:name w:val="ListLabel 1106"/>
    <w:rsid w:val="00224230"/>
  </w:style>
  <w:style w:type="character" w:customStyle="1" w:styleId="ListLabel1107">
    <w:name w:val="ListLabel 1107"/>
    <w:rsid w:val="00224230"/>
  </w:style>
  <w:style w:type="character" w:customStyle="1" w:styleId="ListLabel1108">
    <w:name w:val="ListLabel 1108"/>
    <w:rsid w:val="00224230"/>
  </w:style>
  <w:style w:type="character" w:customStyle="1" w:styleId="ListLabel1109">
    <w:name w:val="ListLabel 1109"/>
    <w:rsid w:val="00224230"/>
  </w:style>
  <w:style w:type="character" w:customStyle="1" w:styleId="ListLabel1110">
    <w:name w:val="ListLabel 1110"/>
    <w:rsid w:val="00224230"/>
    <w:rPr>
      <w:rFonts w:ascii="Arial Narrow" w:hAnsi="Arial Narrow" w:cs="Arial Narrow"/>
    </w:rPr>
  </w:style>
  <w:style w:type="character" w:customStyle="1" w:styleId="ListLabel1111">
    <w:name w:val="ListLabel 1111"/>
    <w:rsid w:val="00224230"/>
  </w:style>
  <w:style w:type="character" w:customStyle="1" w:styleId="ListLabel1112">
    <w:name w:val="ListLabel 1112"/>
    <w:rsid w:val="00224230"/>
  </w:style>
  <w:style w:type="character" w:customStyle="1" w:styleId="ListLabel1113">
    <w:name w:val="ListLabel 1113"/>
    <w:rsid w:val="00224230"/>
  </w:style>
  <w:style w:type="character" w:customStyle="1" w:styleId="ListLabel1114">
    <w:name w:val="ListLabel 1114"/>
    <w:rsid w:val="00224230"/>
  </w:style>
  <w:style w:type="character" w:customStyle="1" w:styleId="ListLabel1115">
    <w:name w:val="ListLabel 1115"/>
    <w:rsid w:val="00224230"/>
  </w:style>
  <w:style w:type="character" w:customStyle="1" w:styleId="ListLabel1116">
    <w:name w:val="ListLabel 1116"/>
    <w:rsid w:val="00224230"/>
  </w:style>
  <w:style w:type="character" w:customStyle="1" w:styleId="ListLabel1117">
    <w:name w:val="ListLabel 1117"/>
    <w:rsid w:val="00224230"/>
  </w:style>
  <w:style w:type="character" w:customStyle="1" w:styleId="ListLabel1118">
    <w:name w:val="ListLabel 1118"/>
    <w:rsid w:val="00224230"/>
  </w:style>
  <w:style w:type="character" w:customStyle="1" w:styleId="ListLabel1119">
    <w:name w:val="ListLabel 1119"/>
    <w:rsid w:val="00224230"/>
    <w:rPr>
      <w:rFonts w:ascii="Arial Narrow" w:hAnsi="Arial Narrow" w:cs="Arial Narrow"/>
      <w:b/>
    </w:rPr>
  </w:style>
  <w:style w:type="character" w:customStyle="1" w:styleId="ListLabel1120">
    <w:name w:val="ListLabel 1120"/>
    <w:rsid w:val="00224230"/>
    <w:rPr>
      <w:rFonts w:ascii="Arial Narrow" w:hAnsi="Arial Narrow" w:cs="Arial Narrow"/>
      <w:b/>
    </w:rPr>
  </w:style>
  <w:style w:type="character" w:customStyle="1" w:styleId="ListLabel1121">
    <w:name w:val="ListLabel 1121"/>
    <w:rsid w:val="00224230"/>
    <w:rPr>
      <w:rFonts w:ascii="Arial Narrow" w:hAnsi="Arial Narrow" w:cs="Arial Narrow"/>
    </w:rPr>
  </w:style>
  <w:style w:type="character" w:customStyle="1" w:styleId="ListLabel1122">
    <w:name w:val="ListLabel 1122"/>
    <w:rsid w:val="00224230"/>
    <w:rPr>
      <w:rFonts w:ascii="Arial Narrow" w:hAnsi="Arial Narrow" w:cs="Arial Narrow"/>
    </w:rPr>
  </w:style>
  <w:style w:type="character" w:customStyle="1" w:styleId="ListLabel1123">
    <w:name w:val="ListLabel 1123"/>
    <w:rsid w:val="00224230"/>
  </w:style>
  <w:style w:type="character" w:customStyle="1" w:styleId="ListLabel1124">
    <w:name w:val="ListLabel 1124"/>
    <w:rsid w:val="00224230"/>
  </w:style>
  <w:style w:type="character" w:customStyle="1" w:styleId="ListLabel1125">
    <w:name w:val="ListLabel 1125"/>
    <w:rsid w:val="00224230"/>
  </w:style>
  <w:style w:type="character" w:customStyle="1" w:styleId="ListLabel1126">
    <w:name w:val="ListLabel 1126"/>
    <w:rsid w:val="00224230"/>
  </w:style>
  <w:style w:type="character" w:customStyle="1" w:styleId="ListLabel1127">
    <w:name w:val="ListLabel 1127"/>
    <w:rsid w:val="00224230"/>
  </w:style>
  <w:style w:type="character" w:customStyle="1" w:styleId="ListLabel1128">
    <w:name w:val="ListLabel 1128"/>
    <w:rsid w:val="00224230"/>
  </w:style>
  <w:style w:type="character" w:customStyle="1" w:styleId="ListLabel1129">
    <w:name w:val="ListLabel 1129"/>
    <w:rsid w:val="00224230"/>
  </w:style>
  <w:style w:type="character" w:customStyle="1" w:styleId="ListLabel1130">
    <w:name w:val="ListLabel 1130"/>
    <w:rsid w:val="00224230"/>
    <w:rPr>
      <w:rFonts w:ascii="Arial Narrow" w:hAnsi="Arial Narrow" w:cs="Arial Narrow"/>
    </w:rPr>
  </w:style>
  <w:style w:type="character" w:customStyle="1" w:styleId="ListLabel1131">
    <w:name w:val="ListLabel 1131"/>
    <w:rsid w:val="00224230"/>
  </w:style>
  <w:style w:type="character" w:customStyle="1" w:styleId="ListLabel1132">
    <w:name w:val="ListLabel 1132"/>
    <w:rsid w:val="00224230"/>
  </w:style>
  <w:style w:type="character" w:customStyle="1" w:styleId="ListLabel1133">
    <w:name w:val="ListLabel 1133"/>
    <w:rsid w:val="00224230"/>
  </w:style>
  <w:style w:type="character" w:customStyle="1" w:styleId="ListLabel1134">
    <w:name w:val="ListLabel 1134"/>
    <w:rsid w:val="00224230"/>
  </w:style>
  <w:style w:type="character" w:customStyle="1" w:styleId="ListLabel1135">
    <w:name w:val="ListLabel 1135"/>
    <w:rsid w:val="00224230"/>
  </w:style>
  <w:style w:type="character" w:customStyle="1" w:styleId="ListLabel1136">
    <w:name w:val="ListLabel 1136"/>
    <w:rsid w:val="00224230"/>
  </w:style>
  <w:style w:type="character" w:customStyle="1" w:styleId="ListLabel1137">
    <w:name w:val="ListLabel 1137"/>
    <w:rsid w:val="00224230"/>
  </w:style>
  <w:style w:type="character" w:customStyle="1" w:styleId="ListLabel1138">
    <w:name w:val="ListLabel 1138"/>
    <w:rsid w:val="00224230"/>
  </w:style>
  <w:style w:type="character" w:customStyle="1" w:styleId="ListLabel1139">
    <w:name w:val="ListLabel 1139"/>
    <w:rsid w:val="00224230"/>
    <w:rPr>
      <w:rFonts w:ascii="Arial Narrow" w:hAnsi="Arial Narrow" w:cs="Arial Narrow"/>
      <w:b/>
      <w:color w:val="000000"/>
      <w:sz w:val="22"/>
    </w:rPr>
  </w:style>
  <w:style w:type="character" w:customStyle="1" w:styleId="ListLabel1140">
    <w:name w:val="ListLabel 1140"/>
    <w:rsid w:val="00224230"/>
    <w:rPr>
      <w:rFonts w:ascii="Arial Narrow" w:hAnsi="Arial Narrow" w:cs="Arial Narrow"/>
      <w:b/>
      <w:sz w:val="22"/>
    </w:rPr>
  </w:style>
  <w:style w:type="character" w:customStyle="1" w:styleId="ListLabel1141">
    <w:name w:val="ListLabel 1141"/>
    <w:rsid w:val="00224230"/>
    <w:rPr>
      <w:rFonts w:ascii="Arial Narrow" w:hAnsi="Arial Narrow" w:cs="Arial Narrow"/>
    </w:rPr>
  </w:style>
  <w:style w:type="character" w:customStyle="1" w:styleId="ListLabel1142">
    <w:name w:val="ListLabel 1142"/>
    <w:rsid w:val="00224230"/>
  </w:style>
  <w:style w:type="character" w:customStyle="1" w:styleId="ListLabel1143">
    <w:name w:val="ListLabel 1143"/>
    <w:rsid w:val="00224230"/>
  </w:style>
  <w:style w:type="character" w:customStyle="1" w:styleId="ListLabel1144">
    <w:name w:val="ListLabel 1144"/>
    <w:rsid w:val="00224230"/>
  </w:style>
  <w:style w:type="character" w:customStyle="1" w:styleId="ListLabel1145">
    <w:name w:val="ListLabel 1145"/>
    <w:rsid w:val="00224230"/>
  </w:style>
  <w:style w:type="character" w:customStyle="1" w:styleId="ListLabel1146">
    <w:name w:val="ListLabel 1146"/>
    <w:rsid w:val="00224230"/>
  </w:style>
  <w:style w:type="character" w:customStyle="1" w:styleId="ListLabel1147">
    <w:name w:val="ListLabel 1147"/>
    <w:rsid w:val="00224230"/>
  </w:style>
  <w:style w:type="character" w:customStyle="1" w:styleId="ListLabel1148">
    <w:name w:val="ListLabel 1148"/>
    <w:rsid w:val="00224230"/>
  </w:style>
  <w:style w:type="character" w:customStyle="1" w:styleId="ListLabel1149">
    <w:name w:val="ListLabel 1149"/>
    <w:rsid w:val="00224230"/>
  </w:style>
  <w:style w:type="character" w:customStyle="1" w:styleId="ListLabel1150">
    <w:name w:val="ListLabel 1150"/>
    <w:rsid w:val="00224230"/>
    <w:rPr>
      <w:rFonts w:ascii="Arial Narrow" w:hAnsi="Arial Narrow" w:cs="Arial Narrow"/>
    </w:rPr>
  </w:style>
  <w:style w:type="character" w:customStyle="1" w:styleId="ListLabel1151">
    <w:name w:val="ListLabel 1151"/>
    <w:rsid w:val="00224230"/>
  </w:style>
  <w:style w:type="character" w:customStyle="1" w:styleId="ListLabel1152">
    <w:name w:val="ListLabel 1152"/>
    <w:rsid w:val="00224230"/>
  </w:style>
  <w:style w:type="character" w:customStyle="1" w:styleId="ListLabel1153">
    <w:name w:val="ListLabel 1153"/>
    <w:rsid w:val="00224230"/>
  </w:style>
  <w:style w:type="character" w:customStyle="1" w:styleId="ListLabel1154">
    <w:name w:val="ListLabel 1154"/>
    <w:rsid w:val="00224230"/>
  </w:style>
  <w:style w:type="character" w:customStyle="1" w:styleId="ListLabel1155">
    <w:name w:val="ListLabel 1155"/>
    <w:rsid w:val="00224230"/>
  </w:style>
  <w:style w:type="character" w:customStyle="1" w:styleId="ListLabel1156">
    <w:name w:val="ListLabel 1156"/>
    <w:rsid w:val="00224230"/>
  </w:style>
  <w:style w:type="character" w:customStyle="1" w:styleId="ListLabel1157">
    <w:name w:val="ListLabel 1157"/>
    <w:rsid w:val="00224230"/>
  </w:style>
  <w:style w:type="character" w:customStyle="1" w:styleId="ListLabel1158">
    <w:name w:val="ListLabel 1158"/>
    <w:rsid w:val="00224230"/>
  </w:style>
  <w:style w:type="character" w:customStyle="1" w:styleId="ListLabel1159">
    <w:name w:val="ListLabel 1159"/>
    <w:rsid w:val="00224230"/>
    <w:rPr>
      <w:rFonts w:ascii="Arial Narrow" w:hAnsi="Arial Narrow" w:cs="Arial Narrow"/>
    </w:rPr>
  </w:style>
  <w:style w:type="character" w:customStyle="1" w:styleId="ListLabel1160">
    <w:name w:val="ListLabel 1160"/>
    <w:rsid w:val="00224230"/>
  </w:style>
  <w:style w:type="character" w:customStyle="1" w:styleId="ListLabel1161">
    <w:name w:val="ListLabel 1161"/>
    <w:rsid w:val="00224230"/>
  </w:style>
  <w:style w:type="character" w:customStyle="1" w:styleId="ListLabel1162">
    <w:name w:val="ListLabel 1162"/>
    <w:rsid w:val="00224230"/>
  </w:style>
  <w:style w:type="character" w:customStyle="1" w:styleId="ListLabel1163">
    <w:name w:val="ListLabel 1163"/>
    <w:rsid w:val="00224230"/>
  </w:style>
  <w:style w:type="character" w:customStyle="1" w:styleId="ListLabel1164">
    <w:name w:val="ListLabel 1164"/>
    <w:rsid w:val="00224230"/>
  </w:style>
  <w:style w:type="character" w:customStyle="1" w:styleId="ListLabel1165">
    <w:name w:val="ListLabel 1165"/>
    <w:rsid w:val="00224230"/>
  </w:style>
  <w:style w:type="character" w:customStyle="1" w:styleId="ListLabel1166">
    <w:name w:val="ListLabel 1166"/>
    <w:rsid w:val="00224230"/>
  </w:style>
  <w:style w:type="character" w:customStyle="1" w:styleId="ListLabel1167">
    <w:name w:val="ListLabel 1167"/>
    <w:rsid w:val="00224230"/>
  </w:style>
  <w:style w:type="character" w:customStyle="1" w:styleId="ListLabel1168">
    <w:name w:val="ListLabel 1168"/>
    <w:rsid w:val="00224230"/>
    <w:rPr>
      <w:rFonts w:ascii="Arial Narrow" w:hAnsi="Arial Narrow" w:cs="Arial Narrow"/>
    </w:rPr>
  </w:style>
  <w:style w:type="character" w:customStyle="1" w:styleId="ListLabel1169">
    <w:name w:val="ListLabel 1169"/>
    <w:rsid w:val="00224230"/>
  </w:style>
  <w:style w:type="character" w:customStyle="1" w:styleId="ListLabel1170">
    <w:name w:val="ListLabel 1170"/>
    <w:rsid w:val="00224230"/>
  </w:style>
  <w:style w:type="character" w:customStyle="1" w:styleId="ListLabel1171">
    <w:name w:val="ListLabel 1171"/>
    <w:rsid w:val="00224230"/>
  </w:style>
  <w:style w:type="character" w:customStyle="1" w:styleId="ListLabel1172">
    <w:name w:val="ListLabel 1172"/>
    <w:rsid w:val="00224230"/>
  </w:style>
  <w:style w:type="character" w:customStyle="1" w:styleId="ListLabel1173">
    <w:name w:val="ListLabel 1173"/>
    <w:rsid w:val="00224230"/>
  </w:style>
  <w:style w:type="character" w:customStyle="1" w:styleId="ListLabel1174">
    <w:name w:val="ListLabel 1174"/>
    <w:rsid w:val="00224230"/>
  </w:style>
  <w:style w:type="character" w:customStyle="1" w:styleId="ListLabel1175">
    <w:name w:val="ListLabel 1175"/>
    <w:rsid w:val="00224230"/>
  </w:style>
  <w:style w:type="character" w:customStyle="1" w:styleId="ListLabel1176">
    <w:name w:val="ListLabel 1176"/>
    <w:rsid w:val="00224230"/>
  </w:style>
  <w:style w:type="character" w:customStyle="1" w:styleId="ListLabel1177">
    <w:name w:val="ListLabel 1177"/>
    <w:rsid w:val="00224230"/>
    <w:rPr>
      <w:rFonts w:ascii="Arial Narrow" w:hAnsi="Arial Narrow" w:cs="Arial Narrow"/>
    </w:rPr>
  </w:style>
  <w:style w:type="character" w:customStyle="1" w:styleId="ListLabel1178">
    <w:name w:val="ListLabel 1178"/>
    <w:rsid w:val="00224230"/>
  </w:style>
  <w:style w:type="character" w:customStyle="1" w:styleId="ListLabel1179">
    <w:name w:val="ListLabel 1179"/>
    <w:rsid w:val="00224230"/>
  </w:style>
  <w:style w:type="character" w:customStyle="1" w:styleId="ListLabel1180">
    <w:name w:val="ListLabel 1180"/>
    <w:rsid w:val="00224230"/>
  </w:style>
  <w:style w:type="character" w:customStyle="1" w:styleId="ListLabel1181">
    <w:name w:val="ListLabel 1181"/>
    <w:rsid w:val="00224230"/>
  </w:style>
  <w:style w:type="character" w:customStyle="1" w:styleId="ListLabel1182">
    <w:name w:val="ListLabel 1182"/>
    <w:rsid w:val="00224230"/>
  </w:style>
  <w:style w:type="character" w:customStyle="1" w:styleId="ListLabel1183">
    <w:name w:val="ListLabel 1183"/>
    <w:rsid w:val="00224230"/>
  </w:style>
  <w:style w:type="character" w:customStyle="1" w:styleId="ListLabel1184">
    <w:name w:val="ListLabel 1184"/>
    <w:rsid w:val="00224230"/>
  </w:style>
  <w:style w:type="character" w:customStyle="1" w:styleId="ListLabel1185">
    <w:name w:val="ListLabel 1185"/>
    <w:rsid w:val="00224230"/>
  </w:style>
  <w:style w:type="character" w:customStyle="1" w:styleId="ListLabel1186">
    <w:name w:val="ListLabel 1186"/>
    <w:rsid w:val="00224230"/>
    <w:rPr>
      <w:rFonts w:ascii="Arial Narrow" w:hAnsi="Arial Narrow" w:cs="Arial Narrow"/>
    </w:rPr>
  </w:style>
  <w:style w:type="character" w:customStyle="1" w:styleId="ListLabel1187">
    <w:name w:val="ListLabel 1187"/>
    <w:rsid w:val="00224230"/>
  </w:style>
  <w:style w:type="character" w:customStyle="1" w:styleId="ListLabel1188">
    <w:name w:val="ListLabel 1188"/>
    <w:rsid w:val="00224230"/>
  </w:style>
  <w:style w:type="character" w:customStyle="1" w:styleId="ListLabel1189">
    <w:name w:val="ListLabel 1189"/>
    <w:rsid w:val="00224230"/>
  </w:style>
  <w:style w:type="character" w:customStyle="1" w:styleId="ListLabel1190">
    <w:name w:val="ListLabel 1190"/>
    <w:rsid w:val="00224230"/>
  </w:style>
  <w:style w:type="character" w:customStyle="1" w:styleId="ListLabel1191">
    <w:name w:val="ListLabel 1191"/>
    <w:rsid w:val="00224230"/>
  </w:style>
  <w:style w:type="character" w:customStyle="1" w:styleId="ListLabel1192">
    <w:name w:val="ListLabel 1192"/>
    <w:rsid w:val="00224230"/>
  </w:style>
  <w:style w:type="character" w:customStyle="1" w:styleId="ListLabel1193">
    <w:name w:val="ListLabel 1193"/>
    <w:rsid w:val="00224230"/>
  </w:style>
  <w:style w:type="character" w:customStyle="1" w:styleId="ListLabel1194">
    <w:name w:val="ListLabel 1194"/>
    <w:rsid w:val="00224230"/>
  </w:style>
  <w:style w:type="character" w:customStyle="1" w:styleId="ListLabel1195">
    <w:name w:val="ListLabel 1195"/>
    <w:rsid w:val="00224230"/>
    <w:rPr>
      <w:rFonts w:ascii="Arial Narrow" w:hAnsi="Arial Narrow" w:cs="Arial Narrow"/>
    </w:rPr>
  </w:style>
  <w:style w:type="character" w:customStyle="1" w:styleId="ListLabel1196">
    <w:name w:val="ListLabel 1196"/>
    <w:rsid w:val="00224230"/>
  </w:style>
  <w:style w:type="character" w:customStyle="1" w:styleId="ListLabel1197">
    <w:name w:val="ListLabel 1197"/>
    <w:rsid w:val="00224230"/>
  </w:style>
  <w:style w:type="character" w:customStyle="1" w:styleId="ListLabel1198">
    <w:name w:val="ListLabel 1198"/>
    <w:rsid w:val="00224230"/>
  </w:style>
  <w:style w:type="character" w:customStyle="1" w:styleId="ListLabel1199">
    <w:name w:val="ListLabel 1199"/>
    <w:rsid w:val="00224230"/>
  </w:style>
  <w:style w:type="character" w:customStyle="1" w:styleId="ListLabel1200">
    <w:name w:val="ListLabel 1200"/>
    <w:rsid w:val="00224230"/>
  </w:style>
  <w:style w:type="character" w:customStyle="1" w:styleId="ListLabel1201">
    <w:name w:val="ListLabel 1201"/>
    <w:rsid w:val="00224230"/>
  </w:style>
  <w:style w:type="character" w:customStyle="1" w:styleId="ListLabel1202">
    <w:name w:val="ListLabel 1202"/>
    <w:rsid w:val="00224230"/>
  </w:style>
  <w:style w:type="character" w:customStyle="1" w:styleId="ListLabel1203">
    <w:name w:val="ListLabel 1203"/>
    <w:rsid w:val="00224230"/>
  </w:style>
  <w:style w:type="character" w:customStyle="1" w:styleId="ListLabel1204">
    <w:name w:val="ListLabel 1204"/>
    <w:rsid w:val="00224230"/>
    <w:rPr>
      <w:rFonts w:ascii="Arial Narrow" w:hAnsi="Arial Narrow" w:cs="Arial Narrow"/>
    </w:rPr>
  </w:style>
  <w:style w:type="character" w:customStyle="1" w:styleId="ListLabel1205">
    <w:name w:val="ListLabel 1205"/>
    <w:rsid w:val="00224230"/>
  </w:style>
  <w:style w:type="character" w:customStyle="1" w:styleId="ListLabel1206">
    <w:name w:val="ListLabel 1206"/>
    <w:rsid w:val="00224230"/>
  </w:style>
  <w:style w:type="character" w:customStyle="1" w:styleId="ListLabel1207">
    <w:name w:val="ListLabel 1207"/>
    <w:rsid w:val="00224230"/>
  </w:style>
  <w:style w:type="character" w:customStyle="1" w:styleId="ListLabel1208">
    <w:name w:val="ListLabel 1208"/>
    <w:rsid w:val="00224230"/>
  </w:style>
  <w:style w:type="character" w:customStyle="1" w:styleId="ListLabel1209">
    <w:name w:val="ListLabel 1209"/>
    <w:rsid w:val="00224230"/>
  </w:style>
  <w:style w:type="character" w:customStyle="1" w:styleId="ListLabel1210">
    <w:name w:val="ListLabel 1210"/>
    <w:rsid w:val="00224230"/>
  </w:style>
  <w:style w:type="character" w:customStyle="1" w:styleId="ListLabel1211">
    <w:name w:val="ListLabel 1211"/>
    <w:rsid w:val="00224230"/>
  </w:style>
  <w:style w:type="character" w:customStyle="1" w:styleId="ListLabel1212">
    <w:name w:val="ListLabel 1212"/>
    <w:rsid w:val="00224230"/>
  </w:style>
  <w:style w:type="character" w:customStyle="1" w:styleId="ListLabel1213">
    <w:name w:val="ListLabel 1213"/>
    <w:rsid w:val="00224230"/>
    <w:rPr>
      <w:rFonts w:ascii="Arial Narrow" w:hAnsi="Arial Narrow" w:cs="Arial Narrow"/>
    </w:rPr>
  </w:style>
  <w:style w:type="character" w:customStyle="1" w:styleId="ListLabel1214">
    <w:name w:val="ListLabel 1214"/>
    <w:rsid w:val="00224230"/>
    <w:rPr>
      <w:rFonts w:ascii="Arial Narrow" w:hAnsi="Arial Narrow" w:cs="Arial Narrow"/>
    </w:rPr>
  </w:style>
  <w:style w:type="character" w:customStyle="1" w:styleId="ListLabel1215">
    <w:name w:val="ListLabel 1215"/>
    <w:rsid w:val="00224230"/>
  </w:style>
  <w:style w:type="character" w:customStyle="1" w:styleId="ListLabel1216">
    <w:name w:val="ListLabel 1216"/>
    <w:rsid w:val="00224230"/>
  </w:style>
  <w:style w:type="character" w:customStyle="1" w:styleId="ListLabel1217">
    <w:name w:val="ListLabel 1217"/>
    <w:rsid w:val="00224230"/>
  </w:style>
  <w:style w:type="character" w:customStyle="1" w:styleId="ListLabel1218">
    <w:name w:val="ListLabel 1218"/>
    <w:rsid w:val="00224230"/>
  </w:style>
  <w:style w:type="character" w:customStyle="1" w:styleId="ListLabel1219">
    <w:name w:val="ListLabel 1219"/>
    <w:rsid w:val="00224230"/>
  </w:style>
  <w:style w:type="character" w:customStyle="1" w:styleId="ListLabel1220">
    <w:name w:val="ListLabel 1220"/>
    <w:rsid w:val="00224230"/>
  </w:style>
  <w:style w:type="character" w:customStyle="1" w:styleId="ListLabel1221">
    <w:name w:val="ListLabel 1221"/>
    <w:rsid w:val="00224230"/>
  </w:style>
  <w:style w:type="character" w:customStyle="1" w:styleId="ListLabel1222">
    <w:name w:val="ListLabel 1222"/>
    <w:rsid w:val="00224230"/>
  </w:style>
  <w:style w:type="character" w:customStyle="1" w:styleId="ListLabel1223">
    <w:name w:val="ListLabel 1223"/>
    <w:rsid w:val="00224230"/>
    <w:rPr>
      <w:rFonts w:ascii="Arial Narrow" w:hAnsi="Arial Narrow" w:cs="Arial Narrow"/>
    </w:rPr>
  </w:style>
  <w:style w:type="character" w:customStyle="1" w:styleId="ListLabel1224">
    <w:name w:val="ListLabel 1224"/>
    <w:rsid w:val="00224230"/>
  </w:style>
  <w:style w:type="character" w:customStyle="1" w:styleId="ListLabel1225">
    <w:name w:val="ListLabel 1225"/>
    <w:rsid w:val="00224230"/>
  </w:style>
  <w:style w:type="character" w:customStyle="1" w:styleId="ListLabel1226">
    <w:name w:val="ListLabel 1226"/>
    <w:rsid w:val="00224230"/>
  </w:style>
  <w:style w:type="character" w:customStyle="1" w:styleId="ListLabel1227">
    <w:name w:val="ListLabel 1227"/>
    <w:rsid w:val="00224230"/>
  </w:style>
  <w:style w:type="character" w:customStyle="1" w:styleId="ListLabel1228">
    <w:name w:val="ListLabel 1228"/>
    <w:rsid w:val="00224230"/>
  </w:style>
  <w:style w:type="character" w:customStyle="1" w:styleId="ListLabel1229">
    <w:name w:val="ListLabel 1229"/>
    <w:rsid w:val="00224230"/>
  </w:style>
  <w:style w:type="character" w:customStyle="1" w:styleId="ListLabel1230">
    <w:name w:val="ListLabel 1230"/>
    <w:rsid w:val="00224230"/>
  </w:style>
  <w:style w:type="character" w:customStyle="1" w:styleId="ListLabel1231">
    <w:name w:val="ListLabel 1231"/>
    <w:rsid w:val="00224230"/>
  </w:style>
  <w:style w:type="character" w:customStyle="1" w:styleId="ListLabel1232">
    <w:name w:val="ListLabel 1232"/>
    <w:rsid w:val="00224230"/>
  </w:style>
  <w:style w:type="character" w:customStyle="1" w:styleId="ListLabel1233">
    <w:name w:val="ListLabel 1233"/>
    <w:rsid w:val="00224230"/>
  </w:style>
  <w:style w:type="character" w:customStyle="1" w:styleId="ListLabel1234">
    <w:name w:val="ListLabel 1234"/>
    <w:rsid w:val="00224230"/>
  </w:style>
  <w:style w:type="character" w:customStyle="1" w:styleId="ListLabel1235">
    <w:name w:val="ListLabel 1235"/>
    <w:rsid w:val="00224230"/>
  </w:style>
  <w:style w:type="character" w:customStyle="1" w:styleId="ListLabel1236">
    <w:name w:val="ListLabel 1236"/>
    <w:rsid w:val="00224230"/>
  </w:style>
  <w:style w:type="character" w:customStyle="1" w:styleId="ListLabel1237">
    <w:name w:val="ListLabel 1237"/>
    <w:rsid w:val="00224230"/>
  </w:style>
  <w:style w:type="character" w:customStyle="1" w:styleId="ListLabel1238">
    <w:name w:val="ListLabel 1238"/>
    <w:rsid w:val="00224230"/>
  </w:style>
  <w:style w:type="character" w:customStyle="1" w:styleId="ListLabel1239">
    <w:name w:val="ListLabel 1239"/>
    <w:rsid w:val="00224230"/>
  </w:style>
  <w:style w:type="character" w:customStyle="1" w:styleId="ListLabel1240">
    <w:name w:val="ListLabel 1240"/>
    <w:rsid w:val="00224230"/>
    <w:rPr>
      <w:rFonts w:ascii="Arial Narrow" w:eastAsia="Times New Roman" w:hAnsi="Arial Narrow" w:cs="Arial Narrow"/>
      <w:b/>
    </w:rPr>
  </w:style>
  <w:style w:type="character" w:customStyle="1" w:styleId="ListLabel1241">
    <w:name w:val="ListLabel 1241"/>
    <w:rsid w:val="00224230"/>
  </w:style>
  <w:style w:type="character" w:customStyle="1" w:styleId="ListLabel1242">
    <w:name w:val="ListLabel 1242"/>
    <w:rsid w:val="00224230"/>
  </w:style>
  <w:style w:type="character" w:customStyle="1" w:styleId="ListLabel1243">
    <w:name w:val="ListLabel 1243"/>
    <w:rsid w:val="00224230"/>
  </w:style>
  <w:style w:type="character" w:customStyle="1" w:styleId="ListLabel1244">
    <w:name w:val="ListLabel 1244"/>
    <w:rsid w:val="00224230"/>
  </w:style>
  <w:style w:type="character" w:customStyle="1" w:styleId="ListLabel1245">
    <w:name w:val="ListLabel 1245"/>
    <w:rsid w:val="00224230"/>
  </w:style>
  <w:style w:type="character" w:customStyle="1" w:styleId="ListLabel1246">
    <w:name w:val="ListLabel 1246"/>
    <w:rsid w:val="00224230"/>
  </w:style>
  <w:style w:type="character" w:customStyle="1" w:styleId="ListLabel1247">
    <w:name w:val="ListLabel 1247"/>
    <w:rsid w:val="00224230"/>
  </w:style>
  <w:style w:type="character" w:customStyle="1" w:styleId="ListLabel1248">
    <w:name w:val="ListLabel 1248"/>
    <w:rsid w:val="00224230"/>
  </w:style>
  <w:style w:type="character" w:customStyle="1" w:styleId="ListLabel1249">
    <w:name w:val="ListLabel 1249"/>
    <w:rsid w:val="00224230"/>
    <w:rPr>
      <w:rFonts w:ascii="Arial Narrow" w:hAnsi="Arial Narrow" w:cs="Arial Narrow"/>
      <w:b/>
    </w:rPr>
  </w:style>
  <w:style w:type="character" w:customStyle="1" w:styleId="ListLabel1250">
    <w:name w:val="ListLabel 1250"/>
    <w:rsid w:val="00224230"/>
    <w:rPr>
      <w:rFonts w:ascii="Arial Narrow" w:hAnsi="Arial Narrow" w:cs="Arial Narrow"/>
      <w:b/>
    </w:rPr>
  </w:style>
  <w:style w:type="character" w:customStyle="1" w:styleId="ListLabel1251">
    <w:name w:val="ListLabel 1251"/>
    <w:rsid w:val="00224230"/>
    <w:rPr>
      <w:rFonts w:ascii="Arial Narrow" w:eastAsia="Times New Roman" w:hAnsi="Arial Narrow" w:cs="Arial Narrow"/>
      <w:b/>
    </w:rPr>
  </w:style>
  <w:style w:type="character" w:customStyle="1" w:styleId="ListLabel1252">
    <w:name w:val="ListLabel 1252"/>
    <w:rsid w:val="00224230"/>
  </w:style>
  <w:style w:type="character" w:customStyle="1" w:styleId="ListLabel1253">
    <w:name w:val="ListLabel 1253"/>
    <w:rsid w:val="00224230"/>
  </w:style>
  <w:style w:type="character" w:customStyle="1" w:styleId="ListLabel1254">
    <w:name w:val="ListLabel 1254"/>
    <w:rsid w:val="00224230"/>
  </w:style>
  <w:style w:type="character" w:customStyle="1" w:styleId="ListLabel1255">
    <w:name w:val="ListLabel 1255"/>
    <w:rsid w:val="00224230"/>
  </w:style>
  <w:style w:type="character" w:customStyle="1" w:styleId="ListLabel1256">
    <w:name w:val="ListLabel 1256"/>
    <w:rsid w:val="00224230"/>
  </w:style>
  <w:style w:type="character" w:customStyle="1" w:styleId="ListLabel1257">
    <w:name w:val="ListLabel 1257"/>
    <w:rsid w:val="00224230"/>
  </w:style>
  <w:style w:type="character" w:customStyle="1" w:styleId="ListLabel1258">
    <w:name w:val="ListLabel 1258"/>
    <w:rsid w:val="00224230"/>
  </w:style>
  <w:style w:type="character" w:customStyle="1" w:styleId="ListLabel1259">
    <w:name w:val="ListLabel 1259"/>
    <w:rsid w:val="00224230"/>
  </w:style>
  <w:style w:type="character" w:customStyle="1" w:styleId="ListLabel1260">
    <w:name w:val="ListLabel 1260"/>
    <w:rsid w:val="00224230"/>
    <w:rPr>
      <w:rFonts w:ascii="Arial Narrow" w:hAnsi="Arial Narrow" w:cs="Arial Narrow"/>
      <w:b/>
    </w:rPr>
  </w:style>
  <w:style w:type="character" w:customStyle="1" w:styleId="ListLabel1261">
    <w:name w:val="ListLabel 1261"/>
    <w:rsid w:val="00224230"/>
    <w:rPr>
      <w:rFonts w:ascii="Arial Narrow" w:hAnsi="Arial Narrow" w:cs="Arial Narrow"/>
      <w:b/>
    </w:rPr>
  </w:style>
  <w:style w:type="character" w:customStyle="1" w:styleId="ListLabel1262">
    <w:name w:val="ListLabel 1262"/>
    <w:rsid w:val="00224230"/>
    <w:rPr>
      <w:rFonts w:ascii="Arial Narrow" w:hAnsi="Arial Narrow" w:cs="Arial Narrow"/>
    </w:rPr>
  </w:style>
  <w:style w:type="character" w:customStyle="1" w:styleId="ListLabel1263">
    <w:name w:val="ListLabel 1263"/>
    <w:rsid w:val="00224230"/>
  </w:style>
  <w:style w:type="character" w:customStyle="1" w:styleId="ListLabel1264">
    <w:name w:val="ListLabel 1264"/>
    <w:rsid w:val="00224230"/>
  </w:style>
  <w:style w:type="character" w:customStyle="1" w:styleId="ListLabel1265">
    <w:name w:val="ListLabel 1265"/>
    <w:rsid w:val="00224230"/>
  </w:style>
  <w:style w:type="character" w:customStyle="1" w:styleId="ListLabel1266">
    <w:name w:val="ListLabel 1266"/>
    <w:rsid w:val="00224230"/>
  </w:style>
  <w:style w:type="character" w:customStyle="1" w:styleId="ListLabel1267">
    <w:name w:val="ListLabel 1267"/>
    <w:rsid w:val="00224230"/>
  </w:style>
  <w:style w:type="character" w:customStyle="1" w:styleId="ListLabel1268">
    <w:name w:val="ListLabel 1268"/>
    <w:rsid w:val="00224230"/>
  </w:style>
  <w:style w:type="character" w:customStyle="1" w:styleId="ListLabel1269">
    <w:name w:val="ListLabel 1269"/>
    <w:rsid w:val="00224230"/>
  </w:style>
  <w:style w:type="character" w:customStyle="1" w:styleId="ListLabel1270">
    <w:name w:val="ListLabel 1270"/>
    <w:rsid w:val="00224230"/>
  </w:style>
  <w:style w:type="character" w:customStyle="1" w:styleId="ListLabel1271">
    <w:name w:val="ListLabel 1271"/>
    <w:rsid w:val="00224230"/>
    <w:rPr>
      <w:rFonts w:ascii="Arial Narrow" w:hAnsi="Arial Narrow" w:cs="Arial Narrow"/>
    </w:rPr>
  </w:style>
  <w:style w:type="character" w:customStyle="1" w:styleId="ListLabel1272">
    <w:name w:val="ListLabel 1272"/>
    <w:rsid w:val="00224230"/>
  </w:style>
  <w:style w:type="character" w:customStyle="1" w:styleId="ListLabel1273">
    <w:name w:val="ListLabel 1273"/>
    <w:rsid w:val="00224230"/>
  </w:style>
  <w:style w:type="character" w:customStyle="1" w:styleId="ListLabel1274">
    <w:name w:val="ListLabel 1274"/>
    <w:rsid w:val="00224230"/>
  </w:style>
  <w:style w:type="character" w:customStyle="1" w:styleId="ListLabel1275">
    <w:name w:val="ListLabel 1275"/>
    <w:rsid w:val="00224230"/>
  </w:style>
  <w:style w:type="character" w:customStyle="1" w:styleId="ListLabel1276">
    <w:name w:val="ListLabel 1276"/>
    <w:rsid w:val="00224230"/>
  </w:style>
  <w:style w:type="character" w:customStyle="1" w:styleId="ListLabel1277">
    <w:name w:val="ListLabel 1277"/>
    <w:rsid w:val="00224230"/>
  </w:style>
  <w:style w:type="character" w:customStyle="1" w:styleId="ListLabel1278">
    <w:name w:val="ListLabel 1278"/>
    <w:rsid w:val="00224230"/>
  </w:style>
  <w:style w:type="character" w:customStyle="1" w:styleId="ListLabel1279">
    <w:name w:val="ListLabel 1279"/>
    <w:rsid w:val="00224230"/>
  </w:style>
  <w:style w:type="character" w:customStyle="1" w:styleId="ListLabel1280">
    <w:name w:val="ListLabel 1280"/>
    <w:rsid w:val="00224230"/>
    <w:rPr>
      <w:rFonts w:ascii="Arial Narrow" w:hAnsi="Arial Narrow" w:cs="Arial Narrow"/>
    </w:rPr>
  </w:style>
  <w:style w:type="character" w:customStyle="1" w:styleId="ListLabel1281">
    <w:name w:val="ListLabel 1281"/>
    <w:rsid w:val="00224230"/>
  </w:style>
  <w:style w:type="character" w:customStyle="1" w:styleId="ListLabel1282">
    <w:name w:val="ListLabel 1282"/>
    <w:rsid w:val="00224230"/>
  </w:style>
  <w:style w:type="character" w:customStyle="1" w:styleId="ListLabel1283">
    <w:name w:val="ListLabel 1283"/>
    <w:rsid w:val="00224230"/>
  </w:style>
  <w:style w:type="character" w:customStyle="1" w:styleId="ListLabel1284">
    <w:name w:val="ListLabel 1284"/>
    <w:rsid w:val="00224230"/>
  </w:style>
  <w:style w:type="character" w:customStyle="1" w:styleId="ListLabel1285">
    <w:name w:val="ListLabel 1285"/>
    <w:rsid w:val="00224230"/>
  </w:style>
  <w:style w:type="character" w:customStyle="1" w:styleId="ListLabel1286">
    <w:name w:val="ListLabel 1286"/>
    <w:rsid w:val="00224230"/>
  </w:style>
  <w:style w:type="character" w:customStyle="1" w:styleId="ListLabel1287">
    <w:name w:val="ListLabel 1287"/>
    <w:rsid w:val="00224230"/>
  </w:style>
  <w:style w:type="character" w:customStyle="1" w:styleId="ListLabel1288">
    <w:name w:val="ListLabel 1288"/>
    <w:rsid w:val="00224230"/>
  </w:style>
  <w:style w:type="character" w:customStyle="1" w:styleId="ListLabel1289">
    <w:name w:val="ListLabel 1289"/>
    <w:rsid w:val="00224230"/>
    <w:rPr>
      <w:rFonts w:ascii="Arial Narrow" w:hAnsi="Arial Narrow" w:cs="Arial Narrow"/>
    </w:rPr>
  </w:style>
  <w:style w:type="character" w:customStyle="1" w:styleId="ListLabel1290">
    <w:name w:val="ListLabel 1290"/>
    <w:rsid w:val="00224230"/>
  </w:style>
  <w:style w:type="character" w:customStyle="1" w:styleId="ListLabel1291">
    <w:name w:val="ListLabel 1291"/>
    <w:rsid w:val="00224230"/>
  </w:style>
  <w:style w:type="character" w:customStyle="1" w:styleId="ListLabel1292">
    <w:name w:val="ListLabel 1292"/>
    <w:rsid w:val="00224230"/>
  </w:style>
  <w:style w:type="character" w:customStyle="1" w:styleId="ListLabel1293">
    <w:name w:val="ListLabel 1293"/>
    <w:rsid w:val="00224230"/>
  </w:style>
  <w:style w:type="character" w:customStyle="1" w:styleId="ListLabel1294">
    <w:name w:val="ListLabel 1294"/>
    <w:rsid w:val="00224230"/>
  </w:style>
  <w:style w:type="character" w:customStyle="1" w:styleId="ListLabel1295">
    <w:name w:val="ListLabel 1295"/>
    <w:rsid w:val="00224230"/>
  </w:style>
  <w:style w:type="character" w:customStyle="1" w:styleId="ListLabel1296">
    <w:name w:val="ListLabel 1296"/>
    <w:rsid w:val="00224230"/>
  </w:style>
  <w:style w:type="character" w:customStyle="1" w:styleId="ListLabel1297">
    <w:name w:val="ListLabel 1297"/>
    <w:rsid w:val="00224230"/>
  </w:style>
  <w:style w:type="character" w:customStyle="1" w:styleId="ListLabel1298">
    <w:name w:val="ListLabel 1298"/>
    <w:rsid w:val="00224230"/>
    <w:rPr>
      <w:rFonts w:ascii="Arial Narrow" w:hAnsi="Arial Narrow" w:cs="Arial Narrow"/>
    </w:rPr>
  </w:style>
  <w:style w:type="character" w:customStyle="1" w:styleId="ListLabel1299">
    <w:name w:val="ListLabel 1299"/>
    <w:rsid w:val="00224230"/>
  </w:style>
  <w:style w:type="character" w:customStyle="1" w:styleId="ListLabel1300">
    <w:name w:val="ListLabel 1300"/>
    <w:rsid w:val="00224230"/>
  </w:style>
  <w:style w:type="character" w:customStyle="1" w:styleId="ListLabel1301">
    <w:name w:val="ListLabel 1301"/>
    <w:rsid w:val="00224230"/>
  </w:style>
  <w:style w:type="character" w:customStyle="1" w:styleId="ListLabel1302">
    <w:name w:val="ListLabel 1302"/>
    <w:rsid w:val="00224230"/>
  </w:style>
  <w:style w:type="character" w:customStyle="1" w:styleId="ListLabel1303">
    <w:name w:val="ListLabel 1303"/>
    <w:rsid w:val="00224230"/>
  </w:style>
  <w:style w:type="character" w:customStyle="1" w:styleId="ListLabel1304">
    <w:name w:val="ListLabel 1304"/>
    <w:rsid w:val="00224230"/>
  </w:style>
  <w:style w:type="character" w:customStyle="1" w:styleId="ListLabel1305">
    <w:name w:val="ListLabel 1305"/>
    <w:rsid w:val="00224230"/>
  </w:style>
  <w:style w:type="character" w:customStyle="1" w:styleId="ListLabel1306">
    <w:name w:val="ListLabel 1306"/>
    <w:rsid w:val="00224230"/>
  </w:style>
  <w:style w:type="character" w:customStyle="1" w:styleId="ListLabel1307">
    <w:name w:val="ListLabel 1307"/>
    <w:rsid w:val="00224230"/>
    <w:rPr>
      <w:rFonts w:ascii="Arial Narrow" w:hAnsi="Arial Narrow" w:cs="Arial Narrow"/>
      <w:b/>
    </w:rPr>
  </w:style>
  <w:style w:type="character" w:customStyle="1" w:styleId="ListLabel1308">
    <w:name w:val="ListLabel 1308"/>
    <w:rsid w:val="00224230"/>
    <w:rPr>
      <w:rFonts w:ascii="Arial Narrow" w:hAnsi="Arial Narrow" w:cs="Arial Narrow"/>
      <w:b/>
      <w:sz w:val="22"/>
    </w:rPr>
  </w:style>
  <w:style w:type="character" w:customStyle="1" w:styleId="ListLabel1309">
    <w:name w:val="ListLabel 1309"/>
    <w:rsid w:val="00224230"/>
    <w:rPr>
      <w:rFonts w:ascii="Arial Narrow" w:hAnsi="Arial Narrow" w:cs="Arial Narrow"/>
      <w:b/>
    </w:rPr>
  </w:style>
  <w:style w:type="character" w:customStyle="1" w:styleId="ListLabel1310">
    <w:name w:val="ListLabel 1310"/>
    <w:rsid w:val="00224230"/>
    <w:rPr>
      <w:rFonts w:ascii="Arial Narrow" w:hAnsi="Arial Narrow" w:cs="Arial Narrow"/>
      <w:b/>
    </w:rPr>
  </w:style>
  <w:style w:type="character" w:customStyle="1" w:styleId="ListLabel1311">
    <w:name w:val="ListLabel 1311"/>
    <w:rsid w:val="00224230"/>
    <w:rPr>
      <w:rFonts w:ascii="Arial Narrow" w:hAnsi="Arial Narrow" w:cs="Arial Narrow"/>
      <w:b/>
    </w:rPr>
  </w:style>
  <w:style w:type="character" w:customStyle="1" w:styleId="ListLabel1312">
    <w:name w:val="ListLabel 1312"/>
    <w:rsid w:val="00224230"/>
    <w:rPr>
      <w:rFonts w:ascii="Arial Narrow" w:hAnsi="Arial Narrow" w:cs="Arial Narrow"/>
      <w:b/>
    </w:rPr>
  </w:style>
  <w:style w:type="character" w:customStyle="1" w:styleId="ListLabel1313">
    <w:name w:val="ListLabel 1313"/>
    <w:rsid w:val="00224230"/>
    <w:rPr>
      <w:rFonts w:ascii="Arial Narrow" w:hAnsi="Arial Narrow" w:cs="Arial Narrow"/>
      <w:b/>
    </w:rPr>
  </w:style>
  <w:style w:type="character" w:customStyle="1" w:styleId="ListLabel1314">
    <w:name w:val="ListLabel 1314"/>
    <w:rsid w:val="00224230"/>
    <w:rPr>
      <w:rFonts w:ascii="Arial Narrow" w:hAnsi="Arial Narrow" w:cs="Arial Narrow"/>
    </w:rPr>
  </w:style>
  <w:style w:type="character" w:customStyle="1" w:styleId="ListLabel1315">
    <w:name w:val="ListLabel 1315"/>
    <w:rsid w:val="00224230"/>
  </w:style>
  <w:style w:type="character" w:customStyle="1" w:styleId="ListLabel1316">
    <w:name w:val="ListLabel 1316"/>
    <w:rsid w:val="00224230"/>
  </w:style>
  <w:style w:type="character" w:customStyle="1" w:styleId="ListLabel1317">
    <w:name w:val="ListLabel 1317"/>
    <w:rsid w:val="00224230"/>
  </w:style>
  <w:style w:type="character" w:customStyle="1" w:styleId="ListLabel1318">
    <w:name w:val="ListLabel 1318"/>
    <w:rsid w:val="00224230"/>
  </w:style>
  <w:style w:type="character" w:customStyle="1" w:styleId="ListLabel1319">
    <w:name w:val="ListLabel 1319"/>
    <w:rsid w:val="00224230"/>
  </w:style>
  <w:style w:type="character" w:customStyle="1" w:styleId="ListLabel1320">
    <w:name w:val="ListLabel 1320"/>
    <w:rsid w:val="00224230"/>
  </w:style>
  <w:style w:type="character" w:customStyle="1" w:styleId="ListLabel1321">
    <w:name w:val="ListLabel 1321"/>
    <w:rsid w:val="00224230"/>
  </w:style>
  <w:style w:type="character" w:customStyle="1" w:styleId="ListLabel1322">
    <w:name w:val="ListLabel 1322"/>
    <w:rsid w:val="00224230"/>
  </w:style>
  <w:style w:type="character" w:customStyle="1" w:styleId="ListLabel1323">
    <w:name w:val="ListLabel 1323"/>
    <w:rsid w:val="00224230"/>
    <w:rPr>
      <w:rFonts w:ascii="Arial Narrow" w:hAnsi="Arial Narrow" w:cs="Arial Narrow"/>
    </w:rPr>
  </w:style>
  <w:style w:type="character" w:customStyle="1" w:styleId="ListLabel1324">
    <w:name w:val="ListLabel 1324"/>
    <w:rsid w:val="00224230"/>
  </w:style>
  <w:style w:type="character" w:customStyle="1" w:styleId="ListLabel1325">
    <w:name w:val="ListLabel 1325"/>
    <w:rsid w:val="00224230"/>
  </w:style>
  <w:style w:type="character" w:customStyle="1" w:styleId="ListLabel1326">
    <w:name w:val="ListLabel 1326"/>
    <w:rsid w:val="00224230"/>
  </w:style>
  <w:style w:type="character" w:customStyle="1" w:styleId="ListLabel1327">
    <w:name w:val="ListLabel 1327"/>
    <w:rsid w:val="00224230"/>
  </w:style>
  <w:style w:type="character" w:customStyle="1" w:styleId="ListLabel1328">
    <w:name w:val="ListLabel 1328"/>
    <w:rsid w:val="00224230"/>
  </w:style>
  <w:style w:type="character" w:customStyle="1" w:styleId="ListLabel1329">
    <w:name w:val="ListLabel 1329"/>
    <w:rsid w:val="00224230"/>
  </w:style>
  <w:style w:type="character" w:customStyle="1" w:styleId="ListLabel1330">
    <w:name w:val="ListLabel 1330"/>
    <w:rsid w:val="00224230"/>
  </w:style>
  <w:style w:type="character" w:customStyle="1" w:styleId="ListLabel1331">
    <w:name w:val="ListLabel 1331"/>
    <w:rsid w:val="00224230"/>
  </w:style>
  <w:style w:type="character" w:customStyle="1" w:styleId="ListLabel1332">
    <w:name w:val="ListLabel 1332"/>
    <w:rsid w:val="00224230"/>
    <w:rPr>
      <w:rFonts w:ascii="Arial Narrow" w:hAnsi="Arial Narrow" w:cs="Arial Narrow"/>
    </w:rPr>
  </w:style>
  <w:style w:type="character" w:customStyle="1" w:styleId="ListLabel1333">
    <w:name w:val="ListLabel 1333"/>
    <w:rsid w:val="00224230"/>
  </w:style>
  <w:style w:type="character" w:customStyle="1" w:styleId="ListLabel1334">
    <w:name w:val="ListLabel 1334"/>
    <w:rsid w:val="00224230"/>
  </w:style>
  <w:style w:type="character" w:customStyle="1" w:styleId="ListLabel1335">
    <w:name w:val="ListLabel 1335"/>
    <w:rsid w:val="00224230"/>
  </w:style>
  <w:style w:type="character" w:customStyle="1" w:styleId="ListLabel1336">
    <w:name w:val="ListLabel 1336"/>
    <w:rsid w:val="00224230"/>
  </w:style>
  <w:style w:type="character" w:customStyle="1" w:styleId="ListLabel1337">
    <w:name w:val="ListLabel 1337"/>
    <w:rsid w:val="00224230"/>
  </w:style>
  <w:style w:type="character" w:customStyle="1" w:styleId="ListLabel1338">
    <w:name w:val="ListLabel 1338"/>
    <w:rsid w:val="00224230"/>
  </w:style>
  <w:style w:type="character" w:customStyle="1" w:styleId="ListLabel1339">
    <w:name w:val="ListLabel 1339"/>
    <w:rsid w:val="00224230"/>
  </w:style>
  <w:style w:type="character" w:customStyle="1" w:styleId="ListLabel1340">
    <w:name w:val="ListLabel 1340"/>
    <w:rsid w:val="00224230"/>
  </w:style>
  <w:style w:type="character" w:customStyle="1" w:styleId="ListLabel1341">
    <w:name w:val="ListLabel 1341"/>
    <w:rsid w:val="00224230"/>
    <w:rPr>
      <w:rFonts w:ascii="Arial Narrow" w:hAnsi="Arial Narrow" w:cs="Arial Narrow"/>
      <w:b/>
    </w:rPr>
  </w:style>
  <w:style w:type="character" w:customStyle="1" w:styleId="ListLabel1342">
    <w:name w:val="ListLabel 1342"/>
    <w:rsid w:val="00224230"/>
    <w:rPr>
      <w:rFonts w:ascii="Arial Narrow" w:hAnsi="Arial Narrow" w:cs="Arial Narrow"/>
      <w:b/>
    </w:rPr>
  </w:style>
  <w:style w:type="character" w:customStyle="1" w:styleId="ListLabel1343">
    <w:name w:val="ListLabel 1343"/>
    <w:rsid w:val="00224230"/>
    <w:rPr>
      <w:rFonts w:ascii="Arial Narrow" w:hAnsi="Arial Narrow" w:cs="Arial Narrow"/>
    </w:rPr>
  </w:style>
  <w:style w:type="character" w:customStyle="1" w:styleId="ListLabel1344">
    <w:name w:val="ListLabel 1344"/>
    <w:rsid w:val="00224230"/>
    <w:rPr>
      <w:rFonts w:ascii="Arial Narrow" w:hAnsi="Arial Narrow" w:cs="Arial Narrow"/>
    </w:rPr>
  </w:style>
  <w:style w:type="character" w:customStyle="1" w:styleId="ListLabel1345">
    <w:name w:val="ListLabel 1345"/>
    <w:rsid w:val="00224230"/>
  </w:style>
  <w:style w:type="character" w:customStyle="1" w:styleId="ListLabel1346">
    <w:name w:val="ListLabel 1346"/>
    <w:rsid w:val="00224230"/>
  </w:style>
  <w:style w:type="character" w:customStyle="1" w:styleId="ListLabel1347">
    <w:name w:val="ListLabel 1347"/>
    <w:rsid w:val="00224230"/>
  </w:style>
  <w:style w:type="character" w:customStyle="1" w:styleId="ListLabel1348">
    <w:name w:val="ListLabel 1348"/>
    <w:rsid w:val="00224230"/>
  </w:style>
  <w:style w:type="character" w:customStyle="1" w:styleId="ListLabel1349">
    <w:name w:val="ListLabel 1349"/>
    <w:rsid w:val="00224230"/>
  </w:style>
  <w:style w:type="character" w:customStyle="1" w:styleId="ListLabel1350">
    <w:name w:val="ListLabel 1350"/>
    <w:rsid w:val="00224230"/>
  </w:style>
  <w:style w:type="character" w:customStyle="1" w:styleId="ListLabel1351">
    <w:name w:val="ListLabel 1351"/>
    <w:rsid w:val="00224230"/>
  </w:style>
  <w:style w:type="character" w:customStyle="1" w:styleId="ListLabel1352">
    <w:name w:val="ListLabel 1352"/>
    <w:rsid w:val="00224230"/>
    <w:rPr>
      <w:rFonts w:ascii="Arial Narrow" w:hAnsi="Arial Narrow" w:cs="Arial Narrow"/>
    </w:rPr>
  </w:style>
  <w:style w:type="character" w:customStyle="1" w:styleId="ListLabel1353">
    <w:name w:val="ListLabel 1353"/>
    <w:rsid w:val="00224230"/>
  </w:style>
  <w:style w:type="character" w:customStyle="1" w:styleId="ListLabel1354">
    <w:name w:val="ListLabel 1354"/>
    <w:rsid w:val="00224230"/>
  </w:style>
  <w:style w:type="character" w:customStyle="1" w:styleId="ListLabel1355">
    <w:name w:val="ListLabel 1355"/>
    <w:rsid w:val="00224230"/>
  </w:style>
  <w:style w:type="character" w:customStyle="1" w:styleId="ListLabel1356">
    <w:name w:val="ListLabel 1356"/>
    <w:rsid w:val="00224230"/>
  </w:style>
  <w:style w:type="character" w:customStyle="1" w:styleId="ListLabel1357">
    <w:name w:val="ListLabel 1357"/>
    <w:rsid w:val="00224230"/>
  </w:style>
  <w:style w:type="character" w:customStyle="1" w:styleId="ListLabel1358">
    <w:name w:val="ListLabel 1358"/>
    <w:rsid w:val="00224230"/>
  </w:style>
  <w:style w:type="character" w:customStyle="1" w:styleId="ListLabel1359">
    <w:name w:val="ListLabel 1359"/>
    <w:rsid w:val="00224230"/>
  </w:style>
  <w:style w:type="character" w:customStyle="1" w:styleId="ListLabel1360">
    <w:name w:val="ListLabel 1360"/>
    <w:rsid w:val="00224230"/>
  </w:style>
  <w:style w:type="character" w:customStyle="1" w:styleId="ListLabel1361">
    <w:name w:val="ListLabel 1361"/>
    <w:rsid w:val="00224230"/>
    <w:rPr>
      <w:rFonts w:ascii="Arial Narrow" w:hAnsi="Arial Narrow" w:cs="Arial Narrow"/>
      <w:b/>
      <w:color w:val="000000"/>
      <w:sz w:val="22"/>
    </w:rPr>
  </w:style>
  <w:style w:type="character" w:customStyle="1" w:styleId="ListLabel1362">
    <w:name w:val="ListLabel 1362"/>
    <w:rsid w:val="00224230"/>
    <w:rPr>
      <w:rFonts w:ascii="Arial Narrow" w:hAnsi="Arial Narrow" w:cs="Arial Narrow"/>
      <w:b/>
      <w:sz w:val="22"/>
    </w:rPr>
  </w:style>
  <w:style w:type="character" w:customStyle="1" w:styleId="ListLabel1363">
    <w:name w:val="ListLabel 1363"/>
    <w:rsid w:val="00224230"/>
    <w:rPr>
      <w:rFonts w:ascii="Arial Narrow" w:hAnsi="Arial Narrow" w:cs="Arial Narrow"/>
    </w:rPr>
  </w:style>
  <w:style w:type="character" w:customStyle="1" w:styleId="ListLabel1364">
    <w:name w:val="ListLabel 1364"/>
    <w:rsid w:val="00224230"/>
  </w:style>
  <w:style w:type="character" w:customStyle="1" w:styleId="ListLabel1365">
    <w:name w:val="ListLabel 1365"/>
    <w:rsid w:val="00224230"/>
  </w:style>
  <w:style w:type="character" w:customStyle="1" w:styleId="ListLabel1366">
    <w:name w:val="ListLabel 1366"/>
    <w:rsid w:val="00224230"/>
  </w:style>
  <w:style w:type="character" w:customStyle="1" w:styleId="ListLabel1367">
    <w:name w:val="ListLabel 1367"/>
    <w:rsid w:val="00224230"/>
  </w:style>
  <w:style w:type="character" w:customStyle="1" w:styleId="ListLabel1368">
    <w:name w:val="ListLabel 1368"/>
    <w:rsid w:val="00224230"/>
  </w:style>
  <w:style w:type="character" w:customStyle="1" w:styleId="ListLabel1369">
    <w:name w:val="ListLabel 1369"/>
    <w:rsid w:val="00224230"/>
  </w:style>
  <w:style w:type="character" w:customStyle="1" w:styleId="ListLabel1370">
    <w:name w:val="ListLabel 1370"/>
    <w:rsid w:val="00224230"/>
  </w:style>
  <w:style w:type="character" w:customStyle="1" w:styleId="ListLabel1371">
    <w:name w:val="ListLabel 1371"/>
    <w:rsid w:val="00224230"/>
  </w:style>
  <w:style w:type="character" w:customStyle="1" w:styleId="ListLabel1372">
    <w:name w:val="ListLabel 1372"/>
    <w:rsid w:val="00224230"/>
    <w:rPr>
      <w:rFonts w:ascii="Arial Narrow" w:hAnsi="Arial Narrow" w:cs="Arial Narrow"/>
    </w:rPr>
  </w:style>
  <w:style w:type="character" w:customStyle="1" w:styleId="ListLabel1373">
    <w:name w:val="ListLabel 1373"/>
    <w:rsid w:val="00224230"/>
  </w:style>
  <w:style w:type="character" w:customStyle="1" w:styleId="ListLabel1374">
    <w:name w:val="ListLabel 1374"/>
    <w:rsid w:val="00224230"/>
  </w:style>
  <w:style w:type="character" w:customStyle="1" w:styleId="ListLabel1375">
    <w:name w:val="ListLabel 1375"/>
    <w:rsid w:val="00224230"/>
  </w:style>
  <w:style w:type="character" w:customStyle="1" w:styleId="ListLabel1376">
    <w:name w:val="ListLabel 1376"/>
    <w:rsid w:val="00224230"/>
  </w:style>
  <w:style w:type="character" w:customStyle="1" w:styleId="ListLabel1377">
    <w:name w:val="ListLabel 1377"/>
    <w:rsid w:val="00224230"/>
  </w:style>
  <w:style w:type="character" w:customStyle="1" w:styleId="ListLabel1378">
    <w:name w:val="ListLabel 1378"/>
    <w:rsid w:val="00224230"/>
  </w:style>
  <w:style w:type="character" w:customStyle="1" w:styleId="ListLabel1379">
    <w:name w:val="ListLabel 1379"/>
    <w:rsid w:val="00224230"/>
  </w:style>
  <w:style w:type="character" w:customStyle="1" w:styleId="ListLabel1380">
    <w:name w:val="ListLabel 1380"/>
    <w:rsid w:val="00224230"/>
  </w:style>
  <w:style w:type="character" w:customStyle="1" w:styleId="ListLabel1381">
    <w:name w:val="ListLabel 1381"/>
    <w:rsid w:val="00224230"/>
    <w:rPr>
      <w:rFonts w:ascii="Arial Narrow" w:hAnsi="Arial Narrow" w:cs="Arial Narrow"/>
    </w:rPr>
  </w:style>
  <w:style w:type="character" w:customStyle="1" w:styleId="ListLabel1382">
    <w:name w:val="ListLabel 1382"/>
    <w:rsid w:val="00224230"/>
  </w:style>
  <w:style w:type="character" w:customStyle="1" w:styleId="ListLabel1383">
    <w:name w:val="ListLabel 1383"/>
    <w:rsid w:val="00224230"/>
  </w:style>
  <w:style w:type="character" w:customStyle="1" w:styleId="ListLabel1384">
    <w:name w:val="ListLabel 1384"/>
    <w:rsid w:val="00224230"/>
  </w:style>
  <w:style w:type="character" w:customStyle="1" w:styleId="ListLabel1385">
    <w:name w:val="ListLabel 1385"/>
    <w:rsid w:val="00224230"/>
  </w:style>
  <w:style w:type="character" w:customStyle="1" w:styleId="ListLabel1386">
    <w:name w:val="ListLabel 1386"/>
    <w:rsid w:val="00224230"/>
  </w:style>
  <w:style w:type="character" w:customStyle="1" w:styleId="ListLabel1387">
    <w:name w:val="ListLabel 1387"/>
    <w:rsid w:val="00224230"/>
  </w:style>
  <w:style w:type="character" w:customStyle="1" w:styleId="ListLabel1388">
    <w:name w:val="ListLabel 1388"/>
    <w:rsid w:val="00224230"/>
  </w:style>
  <w:style w:type="character" w:customStyle="1" w:styleId="ListLabel1389">
    <w:name w:val="ListLabel 1389"/>
    <w:rsid w:val="00224230"/>
  </w:style>
  <w:style w:type="character" w:customStyle="1" w:styleId="ListLabel1390">
    <w:name w:val="ListLabel 1390"/>
    <w:rsid w:val="00224230"/>
    <w:rPr>
      <w:rFonts w:ascii="Arial Narrow" w:hAnsi="Arial Narrow" w:cs="Arial Narrow"/>
    </w:rPr>
  </w:style>
  <w:style w:type="character" w:customStyle="1" w:styleId="ListLabel1391">
    <w:name w:val="ListLabel 1391"/>
    <w:rsid w:val="00224230"/>
  </w:style>
  <w:style w:type="character" w:customStyle="1" w:styleId="ListLabel1392">
    <w:name w:val="ListLabel 1392"/>
    <w:rsid w:val="00224230"/>
  </w:style>
  <w:style w:type="character" w:customStyle="1" w:styleId="ListLabel1393">
    <w:name w:val="ListLabel 1393"/>
    <w:rsid w:val="00224230"/>
  </w:style>
  <w:style w:type="character" w:customStyle="1" w:styleId="ListLabel1394">
    <w:name w:val="ListLabel 1394"/>
    <w:rsid w:val="00224230"/>
  </w:style>
  <w:style w:type="character" w:customStyle="1" w:styleId="ListLabel1395">
    <w:name w:val="ListLabel 1395"/>
    <w:rsid w:val="00224230"/>
  </w:style>
  <w:style w:type="character" w:customStyle="1" w:styleId="ListLabel1396">
    <w:name w:val="ListLabel 1396"/>
    <w:rsid w:val="00224230"/>
  </w:style>
  <w:style w:type="character" w:customStyle="1" w:styleId="ListLabel1397">
    <w:name w:val="ListLabel 1397"/>
    <w:rsid w:val="00224230"/>
  </w:style>
  <w:style w:type="character" w:customStyle="1" w:styleId="ListLabel1398">
    <w:name w:val="ListLabel 1398"/>
    <w:rsid w:val="00224230"/>
  </w:style>
  <w:style w:type="character" w:customStyle="1" w:styleId="ListLabel1399">
    <w:name w:val="ListLabel 1399"/>
    <w:rsid w:val="00224230"/>
    <w:rPr>
      <w:rFonts w:ascii="Arial Narrow" w:hAnsi="Arial Narrow" w:cs="Arial Narrow"/>
    </w:rPr>
  </w:style>
  <w:style w:type="character" w:customStyle="1" w:styleId="ListLabel1400">
    <w:name w:val="ListLabel 1400"/>
    <w:rsid w:val="00224230"/>
  </w:style>
  <w:style w:type="character" w:customStyle="1" w:styleId="ListLabel1401">
    <w:name w:val="ListLabel 1401"/>
    <w:rsid w:val="00224230"/>
  </w:style>
  <w:style w:type="character" w:customStyle="1" w:styleId="ListLabel1402">
    <w:name w:val="ListLabel 1402"/>
    <w:rsid w:val="00224230"/>
  </w:style>
  <w:style w:type="character" w:customStyle="1" w:styleId="ListLabel1403">
    <w:name w:val="ListLabel 1403"/>
    <w:rsid w:val="00224230"/>
  </w:style>
  <w:style w:type="character" w:customStyle="1" w:styleId="ListLabel1404">
    <w:name w:val="ListLabel 1404"/>
    <w:rsid w:val="00224230"/>
  </w:style>
  <w:style w:type="character" w:customStyle="1" w:styleId="ListLabel1405">
    <w:name w:val="ListLabel 1405"/>
    <w:rsid w:val="00224230"/>
  </w:style>
  <w:style w:type="character" w:customStyle="1" w:styleId="ListLabel1406">
    <w:name w:val="ListLabel 1406"/>
    <w:rsid w:val="00224230"/>
  </w:style>
  <w:style w:type="character" w:customStyle="1" w:styleId="ListLabel1407">
    <w:name w:val="ListLabel 1407"/>
    <w:rsid w:val="00224230"/>
  </w:style>
  <w:style w:type="character" w:customStyle="1" w:styleId="ListLabel1408">
    <w:name w:val="ListLabel 1408"/>
    <w:rsid w:val="00224230"/>
    <w:rPr>
      <w:rFonts w:ascii="Arial Narrow" w:hAnsi="Arial Narrow" w:cs="Arial Narrow"/>
    </w:rPr>
  </w:style>
  <w:style w:type="character" w:customStyle="1" w:styleId="ListLabel1409">
    <w:name w:val="ListLabel 1409"/>
    <w:rsid w:val="00224230"/>
  </w:style>
  <w:style w:type="character" w:customStyle="1" w:styleId="ListLabel1410">
    <w:name w:val="ListLabel 1410"/>
    <w:rsid w:val="00224230"/>
  </w:style>
  <w:style w:type="character" w:customStyle="1" w:styleId="ListLabel1411">
    <w:name w:val="ListLabel 1411"/>
    <w:rsid w:val="00224230"/>
  </w:style>
  <w:style w:type="character" w:customStyle="1" w:styleId="ListLabel1412">
    <w:name w:val="ListLabel 1412"/>
    <w:rsid w:val="00224230"/>
  </w:style>
  <w:style w:type="character" w:customStyle="1" w:styleId="ListLabel1413">
    <w:name w:val="ListLabel 1413"/>
    <w:rsid w:val="00224230"/>
  </w:style>
  <w:style w:type="character" w:customStyle="1" w:styleId="ListLabel1414">
    <w:name w:val="ListLabel 1414"/>
    <w:rsid w:val="00224230"/>
  </w:style>
  <w:style w:type="character" w:customStyle="1" w:styleId="ListLabel1415">
    <w:name w:val="ListLabel 1415"/>
    <w:rsid w:val="00224230"/>
  </w:style>
  <w:style w:type="character" w:customStyle="1" w:styleId="ListLabel1416">
    <w:name w:val="ListLabel 1416"/>
    <w:rsid w:val="00224230"/>
  </w:style>
  <w:style w:type="character" w:customStyle="1" w:styleId="ListLabel1417">
    <w:name w:val="ListLabel 1417"/>
    <w:rsid w:val="00224230"/>
    <w:rPr>
      <w:rFonts w:ascii="Arial Narrow" w:hAnsi="Arial Narrow" w:cs="Arial Narrow"/>
    </w:rPr>
  </w:style>
  <w:style w:type="character" w:customStyle="1" w:styleId="ListLabel1418">
    <w:name w:val="ListLabel 1418"/>
    <w:rsid w:val="00224230"/>
  </w:style>
  <w:style w:type="character" w:customStyle="1" w:styleId="ListLabel1419">
    <w:name w:val="ListLabel 1419"/>
    <w:rsid w:val="00224230"/>
  </w:style>
  <w:style w:type="character" w:customStyle="1" w:styleId="ListLabel1420">
    <w:name w:val="ListLabel 1420"/>
    <w:rsid w:val="00224230"/>
  </w:style>
  <w:style w:type="character" w:customStyle="1" w:styleId="ListLabel1421">
    <w:name w:val="ListLabel 1421"/>
    <w:rsid w:val="00224230"/>
  </w:style>
  <w:style w:type="character" w:customStyle="1" w:styleId="ListLabel1422">
    <w:name w:val="ListLabel 1422"/>
    <w:rsid w:val="00224230"/>
  </w:style>
  <w:style w:type="character" w:customStyle="1" w:styleId="ListLabel1423">
    <w:name w:val="ListLabel 1423"/>
    <w:rsid w:val="00224230"/>
  </w:style>
  <w:style w:type="character" w:customStyle="1" w:styleId="ListLabel1424">
    <w:name w:val="ListLabel 1424"/>
    <w:rsid w:val="00224230"/>
  </w:style>
  <w:style w:type="character" w:customStyle="1" w:styleId="ListLabel1425">
    <w:name w:val="ListLabel 1425"/>
    <w:rsid w:val="00224230"/>
  </w:style>
  <w:style w:type="character" w:customStyle="1" w:styleId="ListLabel1426">
    <w:name w:val="ListLabel 1426"/>
    <w:rsid w:val="00224230"/>
    <w:rPr>
      <w:rFonts w:ascii="Arial Narrow" w:hAnsi="Arial Narrow" w:cs="Arial Narrow"/>
    </w:rPr>
  </w:style>
  <w:style w:type="character" w:customStyle="1" w:styleId="ListLabel1427">
    <w:name w:val="ListLabel 1427"/>
    <w:rsid w:val="00224230"/>
  </w:style>
  <w:style w:type="character" w:customStyle="1" w:styleId="ListLabel1428">
    <w:name w:val="ListLabel 1428"/>
    <w:rsid w:val="00224230"/>
  </w:style>
  <w:style w:type="character" w:customStyle="1" w:styleId="ListLabel1429">
    <w:name w:val="ListLabel 1429"/>
    <w:rsid w:val="00224230"/>
  </w:style>
  <w:style w:type="character" w:customStyle="1" w:styleId="ListLabel1430">
    <w:name w:val="ListLabel 1430"/>
    <w:rsid w:val="00224230"/>
  </w:style>
  <w:style w:type="character" w:customStyle="1" w:styleId="ListLabel1431">
    <w:name w:val="ListLabel 1431"/>
    <w:rsid w:val="00224230"/>
  </w:style>
  <w:style w:type="character" w:customStyle="1" w:styleId="ListLabel1432">
    <w:name w:val="ListLabel 1432"/>
    <w:rsid w:val="00224230"/>
  </w:style>
  <w:style w:type="character" w:customStyle="1" w:styleId="ListLabel1433">
    <w:name w:val="ListLabel 1433"/>
    <w:rsid w:val="00224230"/>
  </w:style>
  <w:style w:type="character" w:customStyle="1" w:styleId="ListLabel1434">
    <w:name w:val="ListLabel 1434"/>
    <w:rsid w:val="00224230"/>
  </w:style>
  <w:style w:type="character" w:customStyle="1" w:styleId="ListLabel1435">
    <w:name w:val="ListLabel 1435"/>
    <w:rsid w:val="00224230"/>
    <w:rPr>
      <w:rFonts w:ascii="Arial Narrow" w:hAnsi="Arial Narrow" w:cs="Arial Narrow"/>
    </w:rPr>
  </w:style>
  <w:style w:type="character" w:customStyle="1" w:styleId="ListLabel1436">
    <w:name w:val="ListLabel 1436"/>
    <w:rsid w:val="00224230"/>
    <w:rPr>
      <w:rFonts w:ascii="Arial Narrow" w:hAnsi="Arial Narrow" w:cs="Arial Narrow"/>
    </w:rPr>
  </w:style>
  <w:style w:type="character" w:customStyle="1" w:styleId="ListLabel1437">
    <w:name w:val="ListLabel 1437"/>
    <w:rsid w:val="00224230"/>
  </w:style>
  <w:style w:type="character" w:customStyle="1" w:styleId="ListLabel1438">
    <w:name w:val="ListLabel 1438"/>
    <w:rsid w:val="00224230"/>
  </w:style>
  <w:style w:type="character" w:customStyle="1" w:styleId="ListLabel1439">
    <w:name w:val="ListLabel 1439"/>
    <w:rsid w:val="00224230"/>
  </w:style>
  <w:style w:type="character" w:customStyle="1" w:styleId="ListLabel1440">
    <w:name w:val="ListLabel 1440"/>
    <w:rsid w:val="00224230"/>
  </w:style>
  <w:style w:type="character" w:customStyle="1" w:styleId="ListLabel1441">
    <w:name w:val="ListLabel 1441"/>
    <w:rsid w:val="00224230"/>
  </w:style>
  <w:style w:type="character" w:customStyle="1" w:styleId="ListLabel1442">
    <w:name w:val="ListLabel 1442"/>
    <w:rsid w:val="00224230"/>
  </w:style>
  <w:style w:type="character" w:customStyle="1" w:styleId="ListLabel1443">
    <w:name w:val="ListLabel 1443"/>
    <w:rsid w:val="00224230"/>
  </w:style>
  <w:style w:type="character" w:customStyle="1" w:styleId="ListLabel1444">
    <w:name w:val="ListLabel 1444"/>
    <w:rsid w:val="00224230"/>
  </w:style>
  <w:style w:type="character" w:customStyle="1" w:styleId="ListLabel1445">
    <w:name w:val="ListLabel 1445"/>
    <w:rsid w:val="00224230"/>
    <w:rPr>
      <w:rFonts w:ascii="Arial Narrow" w:hAnsi="Arial Narrow" w:cs="Arial Narrow"/>
    </w:rPr>
  </w:style>
  <w:style w:type="character" w:customStyle="1" w:styleId="ListLabel1446">
    <w:name w:val="ListLabel 1446"/>
    <w:rsid w:val="00224230"/>
  </w:style>
  <w:style w:type="character" w:customStyle="1" w:styleId="ListLabel1447">
    <w:name w:val="ListLabel 1447"/>
    <w:rsid w:val="00224230"/>
  </w:style>
  <w:style w:type="character" w:customStyle="1" w:styleId="ListLabel1448">
    <w:name w:val="ListLabel 1448"/>
    <w:rsid w:val="00224230"/>
  </w:style>
  <w:style w:type="character" w:customStyle="1" w:styleId="ListLabel1449">
    <w:name w:val="ListLabel 1449"/>
    <w:rsid w:val="00224230"/>
  </w:style>
  <w:style w:type="character" w:customStyle="1" w:styleId="ListLabel1450">
    <w:name w:val="ListLabel 1450"/>
    <w:rsid w:val="00224230"/>
  </w:style>
  <w:style w:type="character" w:customStyle="1" w:styleId="ListLabel1451">
    <w:name w:val="ListLabel 1451"/>
    <w:rsid w:val="00224230"/>
  </w:style>
  <w:style w:type="character" w:customStyle="1" w:styleId="ListLabel1452">
    <w:name w:val="ListLabel 1452"/>
    <w:rsid w:val="00224230"/>
  </w:style>
  <w:style w:type="character" w:customStyle="1" w:styleId="ListLabel1453">
    <w:name w:val="ListLabel 1453"/>
    <w:rsid w:val="00224230"/>
  </w:style>
  <w:style w:type="character" w:customStyle="1" w:styleId="ListLabel1454">
    <w:name w:val="ListLabel 1454"/>
    <w:rsid w:val="00224230"/>
  </w:style>
  <w:style w:type="character" w:customStyle="1" w:styleId="ListLabel1455">
    <w:name w:val="ListLabel 1455"/>
    <w:rsid w:val="00224230"/>
  </w:style>
  <w:style w:type="character" w:customStyle="1" w:styleId="ListLabel1456">
    <w:name w:val="ListLabel 1456"/>
    <w:rsid w:val="00224230"/>
  </w:style>
  <w:style w:type="character" w:customStyle="1" w:styleId="ListLabel1457">
    <w:name w:val="ListLabel 1457"/>
    <w:rsid w:val="00224230"/>
  </w:style>
  <w:style w:type="character" w:customStyle="1" w:styleId="ListLabel1458">
    <w:name w:val="ListLabel 1458"/>
    <w:rsid w:val="00224230"/>
  </w:style>
  <w:style w:type="character" w:customStyle="1" w:styleId="ListLabel1459">
    <w:name w:val="ListLabel 1459"/>
    <w:rsid w:val="00224230"/>
  </w:style>
  <w:style w:type="character" w:customStyle="1" w:styleId="ListLabel1460">
    <w:name w:val="ListLabel 1460"/>
    <w:rsid w:val="00224230"/>
  </w:style>
  <w:style w:type="character" w:customStyle="1" w:styleId="ListLabel1461">
    <w:name w:val="ListLabel 1461"/>
    <w:rsid w:val="00224230"/>
  </w:style>
  <w:style w:type="character" w:customStyle="1" w:styleId="ListLabel1462">
    <w:name w:val="ListLabel 1462"/>
    <w:rsid w:val="00224230"/>
    <w:rPr>
      <w:rFonts w:ascii="Arial Narrow" w:eastAsia="Times New Roman" w:hAnsi="Arial Narrow" w:cs="Arial Narrow"/>
      <w:b/>
    </w:rPr>
  </w:style>
  <w:style w:type="character" w:customStyle="1" w:styleId="ListLabel1463">
    <w:name w:val="ListLabel 1463"/>
    <w:rsid w:val="00224230"/>
  </w:style>
  <w:style w:type="character" w:customStyle="1" w:styleId="ListLabel1464">
    <w:name w:val="ListLabel 1464"/>
    <w:rsid w:val="00224230"/>
  </w:style>
  <w:style w:type="character" w:customStyle="1" w:styleId="ListLabel1465">
    <w:name w:val="ListLabel 1465"/>
    <w:rsid w:val="00224230"/>
  </w:style>
  <w:style w:type="character" w:customStyle="1" w:styleId="ListLabel1466">
    <w:name w:val="ListLabel 1466"/>
    <w:rsid w:val="00224230"/>
  </w:style>
  <w:style w:type="character" w:customStyle="1" w:styleId="ListLabel1467">
    <w:name w:val="ListLabel 1467"/>
    <w:rsid w:val="00224230"/>
  </w:style>
  <w:style w:type="character" w:customStyle="1" w:styleId="ListLabel1468">
    <w:name w:val="ListLabel 1468"/>
    <w:rsid w:val="00224230"/>
  </w:style>
  <w:style w:type="character" w:customStyle="1" w:styleId="ListLabel1469">
    <w:name w:val="ListLabel 1469"/>
    <w:rsid w:val="00224230"/>
  </w:style>
  <w:style w:type="character" w:customStyle="1" w:styleId="ListLabel1470">
    <w:name w:val="ListLabel 1470"/>
    <w:rsid w:val="00224230"/>
  </w:style>
  <w:style w:type="character" w:customStyle="1" w:styleId="ListLabel1471">
    <w:name w:val="ListLabel 1471"/>
    <w:rsid w:val="00224230"/>
    <w:rPr>
      <w:rFonts w:ascii="Arial Narrow" w:hAnsi="Arial Narrow" w:cs="Arial Narrow"/>
      <w:b/>
    </w:rPr>
  </w:style>
  <w:style w:type="character" w:customStyle="1" w:styleId="ListLabel1472">
    <w:name w:val="ListLabel 1472"/>
    <w:rsid w:val="00224230"/>
    <w:rPr>
      <w:rFonts w:ascii="Arial Narrow" w:hAnsi="Arial Narrow" w:cs="Arial Narrow"/>
      <w:b/>
    </w:rPr>
  </w:style>
  <w:style w:type="character" w:customStyle="1" w:styleId="ListLabel1473">
    <w:name w:val="ListLabel 1473"/>
    <w:rsid w:val="00224230"/>
    <w:rPr>
      <w:rFonts w:ascii="Arial Narrow" w:eastAsia="Times New Roman" w:hAnsi="Arial Narrow" w:cs="Arial Narrow"/>
      <w:b/>
    </w:rPr>
  </w:style>
  <w:style w:type="character" w:customStyle="1" w:styleId="ListLabel1474">
    <w:name w:val="ListLabel 1474"/>
    <w:rsid w:val="00224230"/>
  </w:style>
  <w:style w:type="character" w:customStyle="1" w:styleId="ListLabel1475">
    <w:name w:val="ListLabel 1475"/>
    <w:rsid w:val="00224230"/>
  </w:style>
  <w:style w:type="character" w:customStyle="1" w:styleId="ListLabel1476">
    <w:name w:val="ListLabel 1476"/>
    <w:rsid w:val="00224230"/>
  </w:style>
  <w:style w:type="character" w:customStyle="1" w:styleId="ListLabel1477">
    <w:name w:val="ListLabel 1477"/>
    <w:rsid w:val="00224230"/>
  </w:style>
  <w:style w:type="character" w:customStyle="1" w:styleId="ListLabel1478">
    <w:name w:val="ListLabel 1478"/>
    <w:rsid w:val="00224230"/>
  </w:style>
  <w:style w:type="character" w:customStyle="1" w:styleId="ListLabel1479">
    <w:name w:val="ListLabel 1479"/>
    <w:rsid w:val="00224230"/>
  </w:style>
  <w:style w:type="character" w:customStyle="1" w:styleId="ListLabel1480">
    <w:name w:val="ListLabel 1480"/>
    <w:rsid w:val="00224230"/>
  </w:style>
  <w:style w:type="character" w:customStyle="1" w:styleId="ListLabel1481">
    <w:name w:val="ListLabel 1481"/>
    <w:rsid w:val="00224230"/>
  </w:style>
  <w:style w:type="character" w:customStyle="1" w:styleId="ListLabel1482">
    <w:name w:val="ListLabel 1482"/>
    <w:rsid w:val="00224230"/>
    <w:rPr>
      <w:rFonts w:ascii="Arial Narrow" w:hAnsi="Arial Narrow" w:cs="Arial Narrow"/>
      <w:b/>
    </w:rPr>
  </w:style>
  <w:style w:type="character" w:customStyle="1" w:styleId="ListLabel1483">
    <w:name w:val="ListLabel 1483"/>
    <w:rsid w:val="00224230"/>
    <w:rPr>
      <w:rFonts w:ascii="Arial Narrow" w:hAnsi="Arial Narrow" w:cs="Arial Narrow"/>
      <w:b/>
    </w:rPr>
  </w:style>
  <w:style w:type="character" w:customStyle="1" w:styleId="ListLabel1484">
    <w:name w:val="ListLabel 1484"/>
    <w:rsid w:val="00224230"/>
    <w:rPr>
      <w:rFonts w:ascii="Arial Narrow" w:hAnsi="Arial Narrow" w:cs="Arial Narrow"/>
    </w:rPr>
  </w:style>
  <w:style w:type="character" w:customStyle="1" w:styleId="ListLabel1485">
    <w:name w:val="ListLabel 1485"/>
    <w:rsid w:val="00224230"/>
  </w:style>
  <w:style w:type="character" w:customStyle="1" w:styleId="ListLabel1486">
    <w:name w:val="ListLabel 1486"/>
    <w:rsid w:val="00224230"/>
  </w:style>
  <w:style w:type="character" w:customStyle="1" w:styleId="ListLabel1487">
    <w:name w:val="ListLabel 1487"/>
    <w:rsid w:val="00224230"/>
  </w:style>
  <w:style w:type="character" w:customStyle="1" w:styleId="ListLabel1488">
    <w:name w:val="ListLabel 1488"/>
    <w:rsid w:val="00224230"/>
  </w:style>
  <w:style w:type="character" w:customStyle="1" w:styleId="ListLabel1489">
    <w:name w:val="ListLabel 1489"/>
    <w:rsid w:val="00224230"/>
  </w:style>
  <w:style w:type="character" w:customStyle="1" w:styleId="ListLabel1490">
    <w:name w:val="ListLabel 1490"/>
    <w:rsid w:val="00224230"/>
  </w:style>
  <w:style w:type="character" w:customStyle="1" w:styleId="ListLabel1491">
    <w:name w:val="ListLabel 1491"/>
    <w:rsid w:val="00224230"/>
  </w:style>
  <w:style w:type="character" w:customStyle="1" w:styleId="ListLabel1492">
    <w:name w:val="ListLabel 1492"/>
    <w:rsid w:val="00224230"/>
  </w:style>
  <w:style w:type="character" w:customStyle="1" w:styleId="ListLabel1493">
    <w:name w:val="ListLabel 1493"/>
    <w:rsid w:val="00224230"/>
    <w:rPr>
      <w:rFonts w:ascii="Arial Narrow" w:hAnsi="Arial Narrow" w:cs="Arial Narrow"/>
    </w:rPr>
  </w:style>
  <w:style w:type="character" w:customStyle="1" w:styleId="ListLabel1494">
    <w:name w:val="ListLabel 1494"/>
    <w:rsid w:val="00224230"/>
  </w:style>
  <w:style w:type="character" w:customStyle="1" w:styleId="ListLabel1495">
    <w:name w:val="ListLabel 1495"/>
    <w:rsid w:val="00224230"/>
  </w:style>
  <w:style w:type="character" w:customStyle="1" w:styleId="ListLabel1496">
    <w:name w:val="ListLabel 1496"/>
    <w:rsid w:val="00224230"/>
  </w:style>
  <w:style w:type="character" w:customStyle="1" w:styleId="ListLabel1497">
    <w:name w:val="ListLabel 1497"/>
    <w:rsid w:val="00224230"/>
  </w:style>
  <w:style w:type="character" w:customStyle="1" w:styleId="ListLabel1498">
    <w:name w:val="ListLabel 1498"/>
    <w:rsid w:val="00224230"/>
  </w:style>
  <w:style w:type="character" w:customStyle="1" w:styleId="ListLabel1499">
    <w:name w:val="ListLabel 1499"/>
    <w:rsid w:val="00224230"/>
  </w:style>
  <w:style w:type="character" w:customStyle="1" w:styleId="ListLabel1500">
    <w:name w:val="ListLabel 1500"/>
    <w:rsid w:val="00224230"/>
  </w:style>
  <w:style w:type="character" w:customStyle="1" w:styleId="ListLabel1501">
    <w:name w:val="ListLabel 1501"/>
    <w:rsid w:val="00224230"/>
  </w:style>
  <w:style w:type="character" w:customStyle="1" w:styleId="ListLabel1502">
    <w:name w:val="ListLabel 1502"/>
    <w:rsid w:val="00224230"/>
    <w:rPr>
      <w:rFonts w:ascii="Arial Narrow" w:hAnsi="Arial Narrow" w:cs="Arial Narrow"/>
    </w:rPr>
  </w:style>
  <w:style w:type="character" w:customStyle="1" w:styleId="ListLabel1503">
    <w:name w:val="ListLabel 1503"/>
    <w:rsid w:val="00224230"/>
  </w:style>
  <w:style w:type="character" w:customStyle="1" w:styleId="ListLabel1504">
    <w:name w:val="ListLabel 1504"/>
    <w:rsid w:val="00224230"/>
  </w:style>
  <w:style w:type="character" w:customStyle="1" w:styleId="ListLabel1505">
    <w:name w:val="ListLabel 1505"/>
    <w:rsid w:val="00224230"/>
  </w:style>
  <w:style w:type="character" w:customStyle="1" w:styleId="ListLabel1506">
    <w:name w:val="ListLabel 1506"/>
    <w:rsid w:val="00224230"/>
  </w:style>
  <w:style w:type="character" w:customStyle="1" w:styleId="ListLabel1507">
    <w:name w:val="ListLabel 1507"/>
    <w:rsid w:val="00224230"/>
  </w:style>
  <w:style w:type="character" w:customStyle="1" w:styleId="ListLabel1508">
    <w:name w:val="ListLabel 1508"/>
    <w:rsid w:val="00224230"/>
  </w:style>
  <w:style w:type="character" w:customStyle="1" w:styleId="ListLabel1509">
    <w:name w:val="ListLabel 1509"/>
    <w:rsid w:val="00224230"/>
  </w:style>
  <w:style w:type="character" w:customStyle="1" w:styleId="ListLabel1510">
    <w:name w:val="ListLabel 1510"/>
    <w:rsid w:val="00224230"/>
  </w:style>
  <w:style w:type="character" w:customStyle="1" w:styleId="ListLabel1511">
    <w:name w:val="ListLabel 1511"/>
    <w:rsid w:val="00224230"/>
    <w:rPr>
      <w:rFonts w:ascii="Arial Narrow" w:hAnsi="Arial Narrow" w:cs="Arial Narrow"/>
    </w:rPr>
  </w:style>
  <w:style w:type="character" w:customStyle="1" w:styleId="ListLabel1512">
    <w:name w:val="ListLabel 1512"/>
    <w:rsid w:val="00224230"/>
  </w:style>
  <w:style w:type="character" w:customStyle="1" w:styleId="ListLabel1513">
    <w:name w:val="ListLabel 1513"/>
    <w:rsid w:val="00224230"/>
  </w:style>
  <w:style w:type="character" w:customStyle="1" w:styleId="ListLabel1514">
    <w:name w:val="ListLabel 1514"/>
    <w:rsid w:val="00224230"/>
  </w:style>
  <w:style w:type="character" w:customStyle="1" w:styleId="ListLabel1515">
    <w:name w:val="ListLabel 1515"/>
    <w:rsid w:val="00224230"/>
  </w:style>
  <w:style w:type="character" w:customStyle="1" w:styleId="ListLabel1516">
    <w:name w:val="ListLabel 1516"/>
    <w:rsid w:val="00224230"/>
  </w:style>
  <w:style w:type="character" w:customStyle="1" w:styleId="ListLabel1517">
    <w:name w:val="ListLabel 1517"/>
    <w:rsid w:val="00224230"/>
  </w:style>
  <w:style w:type="character" w:customStyle="1" w:styleId="ListLabel1518">
    <w:name w:val="ListLabel 1518"/>
    <w:rsid w:val="00224230"/>
  </w:style>
  <w:style w:type="character" w:customStyle="1" w:styleId="ListLabel1519">
    <w:name w:val="ListLabel 1519"/>
    <w:rsid w:val="00224230"/>
  </w:style>
  <w:style w:type="character" w:customStyle="1" w:styleId="ListLabel1520">
    <w:name w:val="ListLabel 1520"/>
    <w:rsid w:val="00224230"/>
    <w:rPr>
      <w:rFonts w:ascii="Arial Narrow" w:hAnsi="Arial Narrow" w:cs="Arial Narrow"/>
    </w:rPr>
  </w:style>
  <w:style w:type="character" w:customStyle="1" w:styleId="ListLabel1521">
    <w:name w:val="ListLabel 1521"/>
    <w:rsid w:val="00224230"/>
  </w:style>
  <w:style w:type="character" w:customStyle="1" w:styleId="ListLabel1522">
    <w:name w:val="ListLabel 1522"/>
    <w:rsid w:val="00224230"/>
  </w:style>
  <w:style w:type="character" w:customStyle="1" w:styleId="ListLabel1523">
    <w:name w:val="ListLabel 1523"/>
    <w:rsid w:val="00224230"/>
  </w:style>
  <w:style w:type="character" w:customStyle="1" w:styleId="ListLabel1524">
    <w:name w:val="ListLabel 1524"/>
    <w:rsid w:val="00224230"/>
  </w:style>
  <w:style w:type="character" w:customStyle="1" w:styleId="ListLabel1525">
    <w:name w:val="ListLabel 1525"/>
    <w:rsid w:val="00224230"/>
  </w:style>
  <w:style w:type="character" w:customStyle="1" w:styleId="ListLabel1526">
    <w:name w:val="ListLabel 1526"/>
    <w:rsid w:val="00224230"/>
  </w:style>
  <w:style w:type="character" w:customStyle="1" w:styleId="ListLabel1527">
    <w:name w:val="ListLabel 1527"/>
    <w:rsid w:val="00224230"/>
  </w:style>
  <w:style w:type="character" w:customStyle="1" w:styleId="ListLabel1528">
    <w:name w:val="ListLabel 1528"/>
    <w:rsid w:val="00224230"/>
  </w:style>
  <w:style w:type="character" w:customStyle="1" w:styleId="ListLabel1529">
    <w:name w:val="ListLabel 1529"/>
    <w:rsid w:val="00224230"/>
    <w:rPr>
      <w:rFonts w:ascii="Arial Narrow" w:hAnsi="Arial Narrow" w:cs="Arial Narrow"/>
      <w:b/>
    </w:rPr>
  </w:style>
  <w:style w:type="character" w:customStyle="1" w:styleId="ListLabel1530">
    <w:name w:val="ListLabel 1530"/>
    <w:rsid w:val="00224230"/>
    <w:rPr>
      <w:rFonts w:ascii="Arial Narrow" w:hAnsi="Arial Narrow" w:cs="Arial Narrow"/>
      <w:b/>
      <w:sz w:val="22"/>
    </w:rPr>
  </w:style>
  <w:style w:type="character" w:customStyle="1" w:styleId="ListLabel1531">
    <w:name w:val="ListLabel 1531"/>
    <w:rsid w:val="00224230"/>
    <w:rPr>
      <w:rFonts w:ascii="Arial Narrow" w:hAnsi="Arial Narrow" w:cs="Arial Narrow"/>
      <w:b/>
    </w:rPr>
  </w:style>
  <w:style w:type="character" w:customStyle="1" w:styleId="ListLabel1532">
    <w:name w:val="ListLabel 1532"/>
    <w:rsid w:val="00224230"/>
    <w:rPr>
      <w:rFonts w:ascii="Arial Narrow" w:hAnsi="Arial Narrow" w:cs="Arial Narrow"/>
      <w:b/>
    </w:rPr>
  </w:style>
  <w:style w:type="character" w:customStyle="1" w:styleId="ListLabel1533">
    <w:name w:val="ListLabel 1533"/>
    <w:rsid w:val="00224230"/>
    <w:rPr>
      <w:rFonts w:ascii="Arial Narrow" w:hAnsi="Arial Narrow" w:cs="Arial Narrow"/>
      <w:b/>
    </w:rPr>
  </w:style>
  <w:style w:type="character" w:customStyle="1" w:styleId="ListLabel1534">
    <w:name w:val="ListLabel 1534"/>
    <w:rsid w:val="00224230"/>
    <w:rPr>
      <w:rFonts w:ascii="Arial Narrow" w:hAnsi="Arial Narrow" w:cs="Arial Narrow"/>
      <w:b/>
    </w:rPr>
  </w:style>
  <w:style w:type="character" w:customStyle="1" w:styleId="ListLabel1535">
    <w:name w:val="ListLabel 1535"/>
    <w:rsid w:val="00224230"/>
    <w:rPr>
      <w:rFonts w:ascii="Arial Narrow" w:hAnsi="Arial Narrow" w:cs="Arial Narrow"/>
      <w:b/>
    </w:rPr>
  </w:style>
  <w:style w:type="character" w:customStyle="1" w:styleId="ListLabel1536">
    <w:name w:val="ListLabel 1536"/>
    <w:rsid w:val="00224230"/>
    <w:rPr>
      <w:rFonts w:ascii="Arial Narrow" w:hAnsi="Arial Narrow" w:cs="Arial Narrow"/>
    </w:rPr>
  </w:style>
  <w:style w:type="character" w:customStyle="1" w:styleId="ListLabel1537">
    <w:name w:val="ListLabel 1537"/>
    <w:rsid w:val="00224230"/>
  </w:style>
  <w:style w:type="character" w:customStyle="1" w:styleId="ListLabel1538">
    <w:name w:val="ListLabel 1538"/>
    <w:rsid w:val="00224230"/>
  </w:style>
  <w:style w:type="character" w:customStyle="1" w:styleId="ListLabel1539">
    <w:name w:val="ListLabel 1539"/>
    <w:rsid w:val="00224230"/>
  </w:style>
  <w:style w:type="character" w:customStyle="1" w:styleId="ListLabel1540">
    <w:name w:val="ListLabel 1540"/>
    <w:rsid w:val="00224230"/>
  </w:style>
  <w:style w:type="character" w:customStyle="1" w:styleId="ListLabel1541">
    <w:name w:val="ListLabel 1541"/>
    <w:rsid w:val="00224230"/>
  </w:style>
  <w:style w:type="character" w:customStyle="1" w:styleId="ListLabel1542">
    <w:name w:val="ListLabel 1542"/>
    <w:rsid w:val="00224230"/>
  </w:style>
  <w:style w:type="character" w:customStyle="1" w:styleId="ListLabel1543">
    <w:name w:val="ListLabel 1543"/>
    <w:rsid w:val="00224230"/>
  </w:style>
  <w:style w:type="character" w:customStyle="1" w:styleId="ListLabel1544">
    <w:name w:val="ListLabel 1544"/>
    <w:rsid w:val="00224230"/>
  </w:style>
  <w:style w:type="character" w:customStyle="1" w:styleId="ListLabel1545">
    <w:name w:val="ListLabel 1545"/>
    <w:rsid w:val="00224230"/>
    <w:rPr>
      <w:rFonts w:ascii="Arial Narrow" w:hAnsi="Arial Narrow" w:cs="Arial Narrow"/>
    </w:rPr>
  </w:style>
  <w:style w:type="character" w:customStyle="1" w:styleId="ListLabel1546">
    <w:name w:val="ListLabel 1546"/>
    <w:rsid w:val="00224230"/>
  </w:style>
  <w:style w:type="character" w:customStyle="1" w:styleId="ListLabel1547">
    <w:name w:val="ListLabel 1547"/>
    <w:rsid w:val="00224230"/>
  </w:style>
  <w:style w:type="character" w:customStyle="1" w:styleId="ListLabel1548">
    <w:name w:val="ListLabel 1548"/>
    <w:rsid w:val="00224230"/>
  </w:style>
  <w:style w:type="character" w:customStyle="1" w:styleId="ListLabel1549">
    <w:name w:val="ListLabel 1549"/>
    <w:rsid w:val="00224230"/>
  </w:style>
  <w:style w:type="character" w:customStyle="1" w:styleId="ListLabel1550">
    <w:name w:val="ListLabel 1550"/>
    <w:rsid w:val="00224230"/>
  </w:style>
  <w:style w:type="character" w:customStyle="1" w:styleId="ListLabel1551">
    <w:name w:val="ListLabel 1551"/>
    <w:rsid w:val="00224230"/>
  </w:style>
  <w:style w:type="character" w:customStyle="1" w:styleId="ListLabel1552">
    <w:name w:val="ListLabel 1552"/>
    <w:rsid w:val="00224230"/>
  </w:style>
  <w:style w:type="character" w:customStyle="1" w:styleId="ListLabel1553">
    <w:name w:val="ListLabel 1553"/>
    <w:rsid w:val="00224230"/>
  </w:style>
  <w:style w:type="character" w:customStyle="1" w:styleId="ListLabel1554">
    <w:name w:val="ListLabel 1554"/>
    <w:rsid w:val="00224230"/>
    <w:rPr>
      <w:rFonts w:ascii="Arial Narrow" w:hAnsi="Arial Narrow" w:cs="Arial Narrow"/>
    </w:rPr>
  </w:style>
  <w:style w:type="character" w:customStyle="1" w:styleId="ListLabel1555">
    <w:name w:val="ListLabel 1555"/>
    <w:rsid w:val="00224230"/>
  </w:style>
  <w:style w:type="character" w:customStyle="1" w:styleId="ListLabel1556">
    <w:name w:val="ListLabel 1556"/>
    <w:rsid w:val="00224230"/>
  </w:style>
  <w:style w:type="character" w:customStyle="1" w:styleId="ListLabel1557">
    <w:name w:val="ListLabel 1557"/>
    <w:rsid w:val="00224230"/>
  </w:style>
  <w:style w:type="character" w:customStyle="1" w:styleId="ListLabel1558">
    <w:name w:val="ListLabel 1558"/>
    <w:rsid w:val="00224230"/>
  </w:style>
  <w:style w:type="character" w:customStyle="1" w:styleId="ListLabel1559">
    <w:name w:val="ListLabel 1559"/>
    <w:rsid w:val="00224230"/>
  </w:style>
  <w:style w:type="character" w:customStyle="1" w:styleId="ListLabel1560">
    <w:name w:val="ListLabel 1560"/>
    <w:rsid w:val="00224230"/>
  </w:style>
  <w:style w:type="character" w:customStyle="1" w:styleId="ListLabel1561">
    <w:name w:val="ListLabel 1561"/>
    <w:rsid w:val="00224230"/>
  </w:style>
  <w:style w:type="character" w:customStyle="1" w:styleId="ListLabel1562">
    <w:name w:val="ListLabel 1562"/>
    <w:rsid w:val="00224230"/>
  </w:style>
  <w:style w:type="character" w:customStyle="1" w:styleId="ListLabel1563">
    <w:name w:val="ListLabel 1563"/>
    <w:rsid w:val="00224230"/>
    <w:rPr>
      <w:rFonts w:ascii="Arial Narrow" w:hAnsi="Arial Narrow" w:cs="Arial Narrow"/>
      <w:b/>
    </w:rPr>
  </w:style>
  <w:style w:type="character" w:customStyle="1" w:styleId="ListLabel1564">
    <w:name w:val="ListLabel 1564"/>
    <w:rsid w:val="00224230"/>
    <w:rPr>
      <w:rFonts w:ascii="Arial Narrow" w:hAnsi="Arial Narrow" w:cs="Arial Narrow"/>
      <w:b/>
    </w:rPr>
  </w:style>
  <w:style w:type="character" w:customStyle="1" w:styleId="ListLabel1565">
    <w:name w:val="ListLabel 1565"/>
    <w:rsid w:val="00224230"/>
    <w:rPr>
      <w:rFonts w:ascii="Arial Narrow" w:hAnsi="Arial Narrow" w:cs="Arial Narrow"/>
    </w:rPr>
  </w:style>
  <w:style w:type="character" w:customStyle="1" w:styleId="ListLabel1566">
    <w:name w:val="ListLabel 1566"/>
    <w:rsid w:val="00224230"/>
    <w:rPr>
      <w:rFonts w:ascii="Arial Narrow" w:hAnsi="Arial Narrow" w:cs="Arial Narrow"/>
    </w:rPr>
  </w:style>
  <w:style w:type="character" w:customStyle="1" w:styleId="ListLabel1567">
    <w:name w:val="ListLabel 1567"/>
    <w:rsid w:val="00224230"/>
  </w:style>
  <w:style w:type="character" w:customStyle="1" w:styleId="ListLabel1568">
    <w:name w:val="ListLabel 1568"/>
    <w:rsid w:val="00224230"/>
  </w:style>
  <w:style w:type="character" w:customStyle="1" w:styleId="ListLabel1569">
    <w:name w:val="ListLabel 1569"/>
    <w:rsid w:val="00224230"/>
  </w:style>
  <w:style w:type="character" w:customStyle="1" w:styleId="ListLabel1570">
    <w:name w:val="ListLabel 1570"/>
    <w:rsid w:val="00224230"/>
  </w:style>
  <w:style w:type="character" w:customStyle="1" w:styleId="ListLabel1571">
    <w:name w:val="ListLabel 1571"/>
    <w:rsid w:val="00224230"/>
  </w:style>
  <w:style w:type="character" w:customStyle="1" w:styleId="ListLabel1572">
    <w:name w:val="ListLabel 1572"/>
    <w:rsid w:val="00224230"/>
  </w:style>
  <w:style w:type="character" w:customStyle="1" w:styleId="ListLabel1573">
    <w:name w:val="ListLabel 1573"/>
    <w:rsid w:val="00224230"/>
  </w:style>
  <w:style w:type="character" w:customStyle="1" w:styleId="ListLabel1574">
    <w:name w:val="ListLabel 1574"/>
    <w:rsid w:val="00224230"/>
    <w:rPr>
      <w:rFonts w:ascii="Arial Narrow" w:hAnsi="Arial Narrow" w:cs="Arial Narrow"/>
    </w:rPr>
  </w:style>
  <w:style w:type="character" w:customStyle="1" w:styleId="ListLabel1575">
    <w:name w:val="ListLabel 1575"/>
    <w:rsid w:val="00224230"/>
  </w:style>
  <w:style w:type="character" w:customStyle="1" w:styleId="ListLabel1576">
    <w:name w:val="ListLabel 1576"/>
    <w:rsid w:val="00224230"/>
  </w:style>
  <w:style w:type="character" w:customStyle="1" w:styleId="ListLabel1577">
    <w:name w:val="ListLabel 1577"/>
    <w:rsid w:val="00224230"/>
  </w:style>
  <w:style w:type="character" w:customStyle="1" w:styleId="ListLabel1578">
    <w:name w:val="ListLabel 1578"/>
    <w:rsid w:val="00224230"/>
  </w:style>
  <w:style w:type="character" w:customStyle="1" w:styleId="ListLabel1579">
    <w:name w:val="ListLabel 1579"/>
    <w:rsid w:val="00224230"/>
  </w:style>
  <w:style w:type="character" w:customStyle="1" w:styleId="ListLabel1580">
    <w:name w:val="ListLabel 1580"/>
    <w:rsid w:val="00224230"/>
  </w:style>
  <w:style w:type="character" w:customStyle="1" w:styleId="ListLabel1581">
    <w:name w:val="ListLabel 1581"/>
    <w:rsid w:val="00224230"/>
  </w:style>
  <w:style w:type="character" w:customStyle="1" w:styleId="ListLabel1582">
    <w:name w:val="ListLabel 1582"/>
    <w:rsid w:val="00224230"/>
  </w:style>
  <w:style w:type="character" w:customStyle="1" w:styleId="ListLabel1583">
    <w:name w:val="ListLabel 1583"/>
    <w:rsid w:val="00224230"/>
    <w:rPr>
      <w:rFonts w:ascii="Arial Narrow" w:hAnsi="Arial Narrow" w:cs="Arial Narrow"/>
      <w:b/>
      <w:color w:val="000000"/>
      <w:sz w:val="22"/>
    </w:rPr>
  </w:style>
  <w:style w:type="character" w:customStyle="1" w:styleId="apple-converted-space">
    <w:name w:val="apple-converted-space"/>
    <w:rsid w:val="00224230"/>
    <w:rPr>
      <w:rFonts w:cs="Times New Roman"/>
    </w:rPr>
  </w:style>
  <w:style w:type="character" w:customStyle="1" w:styleId="ListLabel1584">
    <w:name w:val="ListLabel 1584"/>
    <w:rsid w:val="00224230"/>
    <w:rPr>
      <w:rFonts w:ascii="Arial Narrow" w:hAnsi="Arial Narrow" w:cs="Arial Narrow"/>
      <w:b/>
      <w:sz w:val="22"/>
    </w:rPr>
  </w:style>
  <w:style w:type="character" w:customStyle="1" w:styleId="ListLabel1585">
    <w:name w:val="ListLabel 1585"/>
    <w:rsid w:val="00224230"/>
    <w:rPr>
      <w:rFonts w:ascii="Arial Narrow" w:hAnsi="Arial Narrow" w:cs="Arial Narrow"/>
    </w:rPr>
  </w:style>
  <w:style w:type="character" w:customStyle="1" w:styleId="ListLabel1586">
    <w:name w:val="ListLabel 1586"/>
    <w:rsid w:val="00224230"/>
  </w:style>
  <w:style w:type="character" w:customStyle="1" w:styleId="ListLabel1587">
    <w:name w:val="ListLabel 1587"/>
    <w:rsid w:val="00224230"/>
  </w:style>
  <w:style w:type="character" w:customStyle="1" w:styleId="ListLabel1588">
    <w:name w:val="ListLabel 1588"/>
    <w:rsid w:val="00224230"/>
  </w:style>
  <w:style w:type="character" w:customStyle="1" w:styleId="ListLabel1589">
    <w:name w:val="ListLabel 1589"/>
    <w:rsid w:val="00224230"/>
  </w:style>
  <w:style w:type="character" w:customStyle="1" w:styleId="ListLabel1590">
    <w:name w:val="ListLabel 1590"/>
    <w:rsid w:val="00224230"/>
  </w:style>
  <w:style w:type="character" w:customStyle="1" w:styleId="ListLabel1591">
    <w:name w:val="ListLabel 1591"/>
    <w:rsid w:val="00224230"/>
  </w:style>
  <w:style w:type="character" w:customStyle="1" w:styleId="ListLabel1592">
    <w:name w:val="ListLabel 1592"/>
    <w:rsid w:val="00224230"/>
  </w:style>
  <w:style w:type="character" w:customStyle="1" w:styleId="ListLabel1593">
    <w:name w:val="ListLabel 1593"/>
    <w:rsid w:val="00224230"/>
  </w:style>
  <w:style w:type="character" w:customStyle="1" w:styleId="ListLabel1594">
    <w:name w:val="ListLabel 1594"/>
    <w:rsid w:val="00224230"/>
    <w:rPr>
      <w:rFonts w:ascii="Arial Narrow" w:hAnsi="Arial Narrow" w:cs="Arial Narrow"/>
    </w:rPr>
  </w:style>
  <w:style w:type="character" w:customStyle="1" w:styleId="ListLabel1595">
    <w:name w:val="ListLabel 1595"/>
    <w:rsid w:val="00224230"/>
  </w:style>
  <w:style w:type="character" w:customStyle="1" w:styleId="ListLabel1596">
    <w:name w:val="ListLabel 1596"/>
    <w:rsid w:val="00224230"/>
  </w:style>
  <w:style w:type="character" w:customStyle="1" w:styleId="ListLabel1597">
    <w:name w:val="ListLabel 1597"/>
    <w:rsid w:val="00224230"/>
  </w:style>
  <w:style w:type="character" w:customStyle="1" w:styleId="ListLabel1598">
    <w:name w:val="ListLabel 1598"/>
    <w:rsid w:val="00224230"/>
  </w:style>
  <w:style w:type="character" w:customStyle="1" w:styleId="ListLabel1599">
    <w:name w:val="ListLabel 1599"/>
    <w:rsid w:val="00224230"/>
  </w:style>
  <w:style w:type="character" w:customStyle="1" w:styleId="ListLabel1600">
    <w:name w:val="ListLabel 1600"/>
    <w:rsid w:val="00224230"/>
  </w:style>
  <w:style w:type="character" w:customStyle="1" w:styleId="ListLabel1601">
    <w:name w:val="ListLabel 1601"/>
    <w:rsid w:val="00224230"/>
  </w:style>
  <w:style w:type="character" w:customStyle="1" w:styleId="ListLabel1602">
    <w:name w:val="ListLabel 1602"/>
    <w:rsid w:val="00224230"/>
  </w:style>
  <w:style w:type="character" w:customStyle="1" w:styleId="ListLabel1603">
    <w:name w:val="ListLabel 1603"/>
    <w:rsid w:val="00224230"/>
    <w:rPr>
      <w:rFonts w:ascii="Arial Narrow" w:hAnsi="Arial Narrow" w:cs="Arial Narrow"/>
    </w:rPr>
  </w:style>
  <w:style w:type="character" w:customStyle="1" w:styleId="ListLabel1604">
    <w:name w:val="ListLabel 1604"/>
    <w:rsid w:val="00224230"/>
  </w:style>
  <w:style w:type="character" w:customStyle="1" w:styleId="ListLabel1605">
    <w:name w:val="ListLabel 1605"/>
    <w:rsid w:val="00224230"/>
  </w:style>
  <w:style w:type="character" w:customStyle="1" w:styleId="ListLabel1606">
    <w:name w:val="ListLabel 1606"/>
    <w:rsid w:val="00224230"/>
  </w:style>
  <w:style w:type="character" w:customStyle="1" w:styleId="ListLabel1607">
    <w:name w:val="ListLabel 1607"/>
    <w:rsid w:val="00224230"/>
  </w:style>
  <w:style w:type="character" w:customStyle="1" w:styleId="ListLabel1608">
    <w:name w:val="ListLabel 1608"/>
    <w:rsid w:val="00224230"/>
  </w:style>
  <w:style w:type="character" w:customStyle="1" w:styleId="ListLabel1609">
    <w:name w:val="ListLabel 1609"/>
    <w:rsid w:val="00224230"/>
  </w:style>
  <w:style w:type="character" w:customStyle="1" w:styleId="ListLabel1610">
    <w:name w:val="ListLabel 1610"/>
    <w:rsid w:val="00224230"/>
  </w:style>
  <w:style w:type="character" w:customStyle="1" w:styleId="ListLabel1611">
    <w:name w:val="ListLabel 1611"/>
    <w:rsid w:val="00224230"/>
  </w:style>
  <w:style w:type="character" w:customStyle="1" w:styleId="ListLabel1612">
    <w:name w:val="ListLabel 1612"/>
    <w:rsid w:val="00224230"/>
    <w:rPr>
      <w:rFonts w:ascii="Arial Narrow" w:hAnsi="Arial Narrow" w:cs="Arial Narrow"/>
    </w:rPr>
  </w:style>
  <w:style w:type="character" w:customStyle="1" w:styleId="ListLabel1613">
    <w:name w:val="ListLabel 1613"/>
    <w:rsid w:val="00224230"/>
  </w:style>
  <w:style w:type="character" w:customStyle="1" w:styleId="ListLabel1614">
    <w:name w:val="ListLabel 1614"/>
    <w:rsid w:val="00224230"/>
  </w:style>
  <w:style w:type="character" w:customStyle="1" w:styleId="ListLabel1615">
    <w:name w:val="ListLabel 1615"/>
    <w:rsid w:val="00224230"/>
  </w:style>
  <w:style w:type="character" w:customStyle="1" w:styleId="ListLabel1616">
    <w:name w:val="ListLabel 1616"/>
    <w:rsid w:val="00224230"/>
  </w:style>
  <w:style w:type="character" w:customStyle="1" w:styleId="ListLabel1617">
    <w:name w:val="ListLabel 1617"/>
    <w:rsid w:val="00224230"/>
  </w:style>
  <w:style w:type="character" w:customStyle="1" w:styleId="ListLabel1618">
    <w:name w:val="ListLabel 1618"/>
    <w:rsid w:val="00224230"/>
  </w:style>
  <w:style w:type="character" w:customStyle="1" w:styleId="ListLabel1619">
    <w:name w:val="ListLabel 1619"/>
    <w:rsid w:val="00224230"/>
  </w:style>
  <w:style w:type="character" w:customStyle="1" w:styleId="ListLabel1620">
    <w:name w:val="ListLabel 1620"/>
    <w:rsid w:val="00224230"/>
  </w:style>
  <w:style w:type="character" w:customStyle="1" w:styleId="ListLabel1621">
    <w:name w:val="ListLabel 1621"/>
    <w:rsid w:val="00224230"/>
    <w:rPr>
      <w:rFonts w:ascii="Arial Narrow" w:hAnsi="Arial Narrow" w:cs="Arial Narrow"/>
    </w:rPr>
  </w:style>
  <w:style w:type="character" w:customStyle="1" w:styleId="ListLabel1622">
    <w:name w:val="ListLabel 1622"/>
    <w:rsid w:val="00224230"/>
  </w:style>
  <w:style w:type="character" w:customStyle="1" w:styleId="ListLabel1623">
    <w:name w:val="ListLabel 1623"/>
    <w:rsid w:val="00224230"/>
  </w:style>
  <w:style w:type="character" w:customStyle="1" w:styleId="ListLabel1624">
    <w:name w:val="ListLabel 1624"/>
    <w:rsid w:val="00224230"/>
  </w:style>
  <w:style w:type="character" w:customStyle="1" w:styleId="ListLabel1625">
    <w:name w:val="ListLabel 1625"/>
    <w:rsid w:val="00224230"/>
  </w:style>
  <w:style w:type="character" w:customStyle="1" w:styleId="ListLabel1626">
    <w:name w:val="ListLabel 1626"/>
    <w:rsid w:val="00224230"/>
  </w:style>
  <w:style w:type="character" w:customStyle="1" w:styleId="ListLabel1627">
    <w:name w:val="ListLabel 1627"/>
    <w:rsid w:val="00224230"/>
  </w:style>
  <w:style w:type="character" w:customStyle="1" w:styleId="ListLabel1628">
    <w:name w:val="ListLabel 1628"/>
    <w:rsid w:val="00224230"/>
  </w:style>
  <w:style w:type="character" w:customStyle="1" w:styleId="ListLabel1629">
    <w:name w:val="ListLabel 1629"/>
    <w:rsid w:val="00224230"/>
  </w:style>
  <w:style w:type="character" w:customStyle="1" w:styleId="ListLabel1630">
    <w:name w:val="ListLabel 1630"/>
    <w:rsid w:val="00224230"/>
    <w:rPr>
      <w:rFonts w:ascii="Arial Narrow" w:hAnsi="Arial Narrow" w:cs="Arial Narrow"/>
    </w:rPr>
  </w:style>
  <w:style w:type="character" w:customStyle="1" w:styleId="ListLabel1631">
    <w:name w:val="ListLabel 1631"/>
    <w:rsid w:val="00224230"/>
  </w:style>
  <w:style w:type="character" w:customStyle="1" w:styleId="ListLabel1632">
    <w:name w:val="ListLabel 1632"/>
    <w:rsid w:val="00224230"/>
  </w:style>
  <w:style w:type="character" w:customStyle="1" w:styleId="ListLabel1633">
    <w:name w:val="ListLabel 1633"/>
    <w:rsid w:val="00224230"/>
  </w:style>
  <w:style w:type="character" w:customStyle="1" w:styleId="ListLabel1634">
    <w:name w:val="ListLabel 1634"/>
    <w:rsid w:val="00224230"/>
  </w:style>
  <w:style w:type="character" w:customStyle="1" w:styleId="ListLabel1635">
    <w:name w:val="ListLabel 1635"/>
    <w:rsid w:val="00224230"/>
  </w:style>
  <w:style w:type="character" w:customStyle="1" w:styleId="ListLabel1636">
    <w:name w:val="ListLabel 1636"/>
    <w:rsid w:val="00224230"/>
  </w:style>
  <w:style w:type="character" w:customStyle="1" w:styleId="ListLabel1637">
    <w:name w:val="ListLabel 1637"/>
    <w:rsid w:val="00224230"/>
  </w:style>
  <w:style w:type="character" w:customStyle="1" w:styleId="ListLabel1638">
    <w:name w:val="ListLabel 1638"/>
    <w:rsid w:val="00224230"/>
  </w:style>
  <w:style w:type="character" w:customStyle="1" w:styleId="ListLabel1639">
    <w:name w:val="ListLabel 1639"/>
    <w:rsid w:val="00224230"/>
    <w:rPr>
      <w:rFonts w:ascii="Arial Narrow" w:hAnsi="Arial Narrow" w:cs="Arial Narrow"/>
    </w:rPr>
  </w:style>
  <w:style w:type="character" w:customStyle="1" w:styleId="ListLabel1640">
    <w:name w:val="ListLabel 1640"/>
    <w:rsid w:val="00224230"/>
  </w:style>
  <w:style w:type="character" w:customStyle="1" w:styleId="ListLabel1641">
    <w:name w:val="ListLabel 1641"/>
    <w:rsid w:val="00224230"/>
  </w:style>
  <w:style w:type="character" w:customStyle="1" w:styleId="ListLabel1642">
    <w:name w:val="ListLabel 1642"/>
    <w:rsid w:val="00224230"/>
  </w:style>
  <w:style w:type="character" w:customStyle="1" w:styleId="ListLabel1643">
    <w:name w:val="ListLabel 1643"/>
    <w:rsid w:val="00224230"/>
  </w:style>
  <w:style w:type="character" w:customStyle="1" w:styleId="ListLabel1644">
    <w:name w:val="ListLabel 1644"/>
    <w:rsid w:val="00224230"/>
  </w:style>
  <w:style w:type="character" w:customStyle="1" w:styleId="ListLabel1645">
    <w:name w:val="ListLabel 1645"/>
    <w:rsid w:val="00224230"/>
  </w:style>
  <w:style w:type="character" w:customStyle="1" w:styleId="ListLabel1646">
    <w:name w:val="ListLabel 1646"/>
    <w:rsid w:val="00224230"/>
  </w:style>
  <w:style w:type="character" w:customStyle="1" w:styleId="ListLabel1647">
    <w:name w:val="ListLabel 1647"/>
    <w:rsid w:val="00224230"/>
  </w:style>
  <w:style w:type="character" w:customStyle="1" w:styleId="ListLabel1648">
    <w:name w:val="ListLabel 1648"/>
    <w:rsid w:val="00224230"/>
    <w:rPr>
      <w:rFonts w:ascii="Arial Narrow" w:hAnsi="Arial Narrow" w:cs="Arial Narrow"/>
    </w:rPr>
  </w:style>
  <w:style w:type="character" w:customStyle="1" w:styleId="ListLabel1649">
    <w:name w:val="ListLabel 1649"/>
    <w:rsid w:val="00224230"/>
  </w:style>
  <w:style w:type="character" w:customStyle="1" w:styleId="ListLabel1650">
    <w:name w:val="ListLabel 1650"/>
    <w:rsid w:val="00224230"/>
  </w:style>
  <w:style w:type="character" w:customStyle="1" w:styleId="ListLabel1651">
    <w:name w:val="ListLabel 1651"/>
    <w:rsid w:val="00224230"/>
  </w:style>
  <w:style w:type="character" w:customStyle="1" w:styleId="ListLabel1652">
    <w:name w:val="ListLabel 1652"/>
    <w:rsid w:val="00224230"/>
  </w:style>
  <w:style w:type="character" w:customStyle="1" w:styleId="ListLabel1653">
    <w:name w:val="ListLabel 1653"/>
    <w:rsid w:val="00224230"/>
  </w:style>
  <w:style w:type="character" w:customStyle="1" w:styleId="ListLabel1654">
    <w:name w:val="ListLabel 1654"/>
    <w:rsid w:val="00224230"/>
  </w:style>
  <w:style w:type="character" w:customStyle="1" w:styleId="ListLabel1655">
    <w:name w:val="ListLabel 1655"/>
    <w:rsid w:val="00224230"/>
  </w:style>
  <w:style w:type="character" w:customStyle="1" w:styleId="ListLabel1656">
    <w:name w:val="ListLabel 1656"/>
    <w:rsid w:val="00224230"/>
  </w:style>
  <w:style w:type="character" w:customStyle="1" w:styleId="ListLabel1657">
    <w:name w:val="ListLabel 1657"/>
    <w:rsid w:val="00224230"/>
    <w:rPr>
      <w:rFonts w:ascii="Arial Narrow" w:hAnsi="Arial Narrow" w:cs="Arial Narrow"/>
    </w:rPr>
  </w:style>
  <w:style w:type="character" w:customStyle="1" w:styleId="ListLabel1658">
    <w:name w:val="ListLabel 1658"/>
    <w:rsid w:val="00224230"/>
    <w:rPr>
      <w:rFonts w:ascii="Arial Narrow" w:hAnsi="Arial Narrow" w:cs="Arial Narrow"/>
    </w:rPr>
  </w:style>
  <w:style w:type="character" w:customStyle="1" w:styleId="ListLabel1659">
    <w:name w:val="ListLabel 1659"/>
    <w:rsid w:val="00224230"/>
  </w:style>
  <w:style w:type="character" w:customStyle="1" w:styleId="ListLabel1660">
    <w:name w:val="ListLabel 1660"/>
    <w:rsid w:val="00224230"/>
  </w:style>
  <w:style w:type="character" w:customStyle="1" w:styleId="ListLabel1661">
    <w:name w:val="ListLabel 1661"/>
    <w:rsid w:val="00224230"/>
  </w:style>
  <w:style w:type="character" w:customStyle="1" w:styleId="ListLabel1662">
    <w:name w:val="ListLabel 1662"/>
    <w:rsid w:val="00224230"/>
  </w:style>
  <w:style w:type="character" w:customStyle="1" w:styleId="ListLabel1663">
    <w:name w:val="ListLabel 1663"/>
    <w:rsid w:val="00224230"/>
  </w:style>
  <w:style w:type="character" w:customStyle="1" w:styleId="ListLabel1664">
    <w:name w:val="ListLabel 1664"/>
    <w:rsid w:val="00224230"/>
  </w:style>
  <w:style w:type="character" w:customStyle="1" w:styleId="ListLabel1665">
    <w:name w:val="ListLabel 1665"/>
    <w:rsid w:val="00224230"/>
  </w:style>
  <w:style w:type="character" w:customStyle="1" w:styleId="ListLabel1666">
    <w:name w:val="ListLabel 1666"/>
    <w:rsid w:val="00224230"/>
  </w:style>
  <w:style w:type="character" w:customStyle="1" w:styleId="ListLabel1667">
    <w:name w:val="ListLabel 1667"/>
    <w:rsid w:val="00224230"/>
    <w:rPr>
      <w:rFonts w:ascii="Arial Narrow" w:hAnsi="Arial Narrow" w:cs="Arial Narrow"/>
    </w:rPr>
  </w:style>
  <w:style w:type="character" w:customStyle="1" w:styleId="ListLabel1668">
    <w:name w:val="ListLabel 1668"/>
    <w:rsid w:val="00224230"/>
  </w:style>
  <w:style w:type="character" w:customStyle="1" w:styleId="ListLabel1669">
    <w:name w:val="ListLabel 1669"/>
    <w:rsid w:val="00224230"/>
  </w:style>
  <w:style w:type="character" w:customStyle="1" w:styleId="ListLabel1670">
    <w:name w:val="ListLabel 1670"/>
    <w:rsid w:val="00224230"/>
  </w:style>
  <w:style w:type="character" w:customStyle="1" w:styleId="ListLabel1671">
    <w:name w:val="ListLabel 1671"/>
    <w:rsid w:val="00224230"/>
  </w:style>
  <w:style w:type="character" w:customStyle="1" w:styleId="ListLabel1672">
    <w:name w:val="ListLabel 1672"/>
    <w:rsid w:val="00224230"/>
  </w:style>
  <w:style w:type="character" w:customStyle="1" w:styleId="ListLabel1673">
    <w:name w:val="ListLabel 1673"/>
    <w:rsid w:val="00224230"/>
  </w:style>
  <w:style w:type="character" w:customStyle="1" w:styleId="ListLabel1674">
    <w:name w:val="ListLabel 1674"/>
    <w:rsid w:val="00224230"/>
  </w:style>
  <w:style w:type="character" w:customStyle="1" w:styleId="ListLabel1675">
    <w:name w:val="ListLabel 1675"/>
    <w:rsid w:val="00224230"/>
  </w:style>
  <w:style w:type="character" w:customStyle="1" w:styleId="ListLabel1676">
    <w:name w:val="ListLabel 1676"/>
    <w:rsid w:val="00224230"/>
  </w:style>
  <w:style w:type="character" w:customStyle="1" w:styleId="ListLabel1677">
    <w:name w:val="ListLabel 1677"/>
    <w:rsid w:val="00224230"/>
  </w:style>
  <w:style w:type="character" w:customStyle="1" w:styleId="ListLabel1678">
    <w:name w:val="ListLabel 1678"/>
    <w:rsid w:val="00224230"/>
  </w:style>
  <w:style w:type="character" w:customStyle="1" w:styleId="ListLabel1679">
    <w:name w:val="ListLabel 1679"/>
    <w:rsid w:val="00224230"/>
  </w:style>
  <w:style w:type="character" w:customStyle="1" w:styleId="ListLabel1680">
    <w:name w:val="ListLabel 1680"/>
    <w:rsid w:val="00224230"/>
  </w:style>
  <w:style w:type="character" w:customStyle="1" w:styleId="ListLabel1681">
    <w:name w:val="ListLabel 1681"/>
    <w:rsid w:val="00224230"/>
  </w:style>
  <w:style w:type="character" w:customStyle="1" w:styleId="ListLabel1682">
    <w:name w:val="ListLabel 1682"/>
    <w:rsid w:val="00224230"/>
  </w:style>
  <w:style w:type="character" w:customStyle="1" w:styleId="ListLabel1683">
    <w:name w:val="ListLabel 1683"/>
    <w:rsid w:val="00224230"/>
  </w:style>
  <w:style w:type="character" w:customStyle="1" w:styleId="ListLabel1684">
    <w:name w:val="ListLabel 1684"/>
    <w:rsid w:val="00224230"/>
    <w:rPr>
      <w:rFonts w:ascii="Arial Narrow" w:eastAsia="Times New Roman" w:hAnsi="Arial Narrow" w:cs="Arial Narrow"/>
      <w:b/>
    </w:rPr>
  </w:style>
  <w:style w:type="character" w:customStyle="1" w:styleId="ListLabel1685">
    <w:name w:val="ListLabel 1685"/>
    <w:rsid w:val="00224230"/>
  </w:style>
  <w:style w:type="character" w:customStyle="1" w:styleId="ListLabel1686">
    <w:name w:val="ListLabel 1686"/>
    <w:rsid w:val="00224230"/>
  </w:style>
  <w:style w:type="character" w:customStyle="1" w:styleId="ListLabel1687">
    <w:name w:val="ListLabel 1687"/>
    <w:rsid w:val="00224230"/>
  </w:style>
  <w:style w:type="character" w:customStyle="1" w:styleId="ListLabel1688">
    <w:name w:val="ListLabel 1688"/>
    <w:rsid w:val="00224230"/>
  </w:style>
  <w:style w:type="character" w:customStyle="1" w:styleId="ListLabel1689">
    <w:name w:val="ListLabel 1689"/>
    <w:rsid w:val="00224230"/>
  </w:style>
  <w:style w:type="character" w:customStyle="1" w:styleId="ListLabel1690">
    <w:name w:val="ListLabel 1690"/>
    <w:rsid w:val="00224230"/>
  </w:style>
  <w:style w:type="character" w:customStyle="1" w:styleId="ListLabel1691">
    <w:name w:val="ListLabel 1691"/>
    <w:rsid w:val="00224230"/>
  </w:style>
  <w:style w:type="character" w:customStyle="1" w:styleId="ListLabel1692">
    <w:name w:val="ListLabel 1692"/>
    <w:rsid w:val="00224230"/>
  </w:style>
  <w:style w:type="character" w:customStyle="1" w:styleId="ListLabel1693">
    <w:name w:val="ListLabel 1693"/>
    <w:rsid w:val="00224230"/>
    <w:rPr>
      <w:rFonts w:ascii="Arial Narrow" w:hAnsi="Arial Narrow" w:cs="Arial Narrow"/>
      <w:b/>
    </w:rPr>
  </w:style>
  <w:style w:type="character" w:customStyle="1" w:styleId="ListLabel1694">
    <w:name w:val="ListLabel 1694"/>
    <w:rsid w:val="00224230"/>
    <w:rPr>
      <w:rFonts w:ascii="Arial Narrow" w:hAnsi="Arial Narrow" w:cs="Arial Narrow"/>
      <w:b/>
    </w:rPr>
  </w:style>
  <w:style w:type="character" w:customStyle="1" w:styleId="ListLabel1695">
    <w:name w:val="ListLabel 1695"/>
    <w:rsid w:val="00224230"/>
    <w:rPr>
      <w:rFonts w:ascii="Arial Narrow" w:eastAsia="Times New Roman" w:hAnsi="Arial Narrow" w:cs="Arial Narrow"/>
      <w:b/>
    </w:rPr>
  </w:style>
  <w:style w:type="character" w:customStyle="1" w:styleId="ListLabel1696">
    <w:name w:val="ListLabel 1696"/>
    <w:rsid w:val="00224230"/>
  </w:style>
  <w:style w:type="character" w:customStyle="1" w:styleId="ListLabel1697">
    <w:name w:val="ListLabel 1697"/>
    <w:rsid w:val="00224230"/>
  </w:style>
  <w:style w:type="character" w:customStyle="1" w:styleId="ListLabel1698">
    <w:name w:val="ListLabel 1698"/>
    <w:rsid w:val="00224230"/>
  </w:style>
  <w:style w:type="character" w:customStyle="1" w:styleId="ListLabel1699">
    <w:name w:val="ListLabel 1699"/>
    <w:rsid w:val="00224230"/>
  </w:style>
  <w:style w:type="character" w:customStyle="1" w:styleId="ListLabel1700">
    <w:name w:val="ListLabel 1700"/>
    <w:rsid w:val="00224230"/>
  </w:style>
  <w:style w:type="character" w:customStyle="1" w:styleId="ListLabel1701">
    <w:name w:val="ListLabel 1701"/>
    <w:rsid w:val="00224230"/>
  </w:style>
  <w:style w:type="character" w:customStyle="1" w:styleId="ListLabel1702">
    <w:name w:val="ListLabel 1702"/>
    <w:rsid w:val="00224230"/>
  </w:style>
  <w:style w:type="character" w:customStyle="1" w:styleId="ListLabel1703">
    <w:name w:val="ListLabel 1703"/>
    <w:rsid w:val="00224230"/>
  </w:style>
  <w:style w:type="character" w:customStyle="1" w:styleId="ListLabel1704">
    <w:name w:val="ListLabel 1704"/>
    <w:rsid w:val="00224230"/>
    <w:rPr>
      <w:rFonts w:ascii="Arial Narrow" w:hAnsi="Arial Narrow" w:cs="Arial Narrow"/>
      <w:b/>
    </w:rPr>
  </w:style>
  <w:style w:type="character" w:customStyle="1" w:styleId="ListLabel1705">
    <w:name w:val="ListLabel 1705"/>
    <w:rsid w:val="00224230"/>
    <w:rPr>
      <w:rFonts w:ascii="Arial Narrow" w:hAnsi="Arial Narrow" w:cs="Arial Narrow"/>
      <w:b/>
    </w:rPr>
  </w:style>
  <w:style w:type="character" w:customStyle="1" w:styleId="ListLabel1706">
    <w:name w:val="ListLabel 1706"/>
    <w:rsid w:val="00224230"/>
    <w:rPr>
      <w:rFonts w:ascii="Arial Narrow" w:hAnsi="Arial Narrow" w:cs="Arial Narrow"/>
    </w:rPr>
  </w:style>
  <w:style w:type="character" w:customStyle="1" w:styleId="ListLabel1707">
    <w:name w:val="ListLabel 1707"/>
    <w:rsid w:val="00224230"/>
  </w:style>
  <w:style w:type="character" w:customStyle="1" w:styleId="ListLabel1708">
    <w:name w:val="ListLabel 1708"/>
    <w:rsid w:val="00224230"/>
  </w:style>
  <w:style w:type="character" w:customStyle="1" w:styleId="ListLabel1709">
    <w:name w:val="ListLabel 1709"/>
    <w:rsid w:val="00224230"/>
  </w:style>
  <w:style w:type="character" w:customStyle="1" w:styleId="ListLabel1710">
    <w:name w:val="ListLabel 1710"/>
    <w:rsid w:val="00224230"/>
  </w:style>
  <w:style w:type="character" w:customStyle="1" w:styleId="ListLabel1711">
    <w:name w:val="ListLabel 1711"/>
    <w:rsid w:val="00224230"/>
  </w:style>
  <w:style w:type="character" w:customStyle="1" w:styleId="ListLabel1712">
    <w:name w:val="ListLabel 1712"/>
    <w:rsid w:val="00224230"/>
  </w:style>
  <w:style w:type="character" w:customStyle="1" w:styleId="ListLabel1713">
    <w:name w:val="ListLabel 1713"/>
    <w:rsid w:val="00224230"/>
  </w:style>
  <w:style w:type="character" w:customStyle="1" w:styleId="ListLabel1714">
    <w:name w:val="ListLabel 1714"/>
    <w:rsid w:val="00224230"/>
  </w:style>
  <w:style w:type="character" w:customStyle="1" w:styleId="ListLabel1715">
    <w:name w:val="ListLabel 1715"/>
    <w:rsid w:val="00224230"/>
    <w:rPr>
      <w:rFonts w:ascii="Arial Narrow" w:hAnsi="Arial Narrow" w:cs="Arial Narrow"/>
    </w:rPr>
  </w:style>
  <w:style w:type="character" w:customStyle="1" w:styleId="ListLabel1716">
    <w:name w:val="ListLabel 1716"/>
    <w:rsid w:val="00224230"/>
  </w:style>
  <w:style w:type="character" w:customStyle="1" w:styleId="ListLabel1717">
    <w:name w:val="ListLabel 1717"/>
    <w:rsid w:val="00224230"/>
  </w:style>
  <w:style w:type="character" w:customStyle="1" w:styleId="ListLabel1718">
    <w:name w:val="ListLabel 1718"/>
    <w:rsid w:val="00224230"/>
  </w:style>
  <w:style w:type="character" w:customStyle="1" w:styleId="ListLabel1719">
    <w:name w:val="ListLabel 1719"/>
    <w:rsid w:val="00224230"/>
  </w:style>
  <w:style w:type="character" w:customStyle="1" w:styleId="ListLabel1720">
    <w:name w:val="ListLabel 1720"/>
    <w:rsid w:val="00224230"/>
  </w:style>
  <w:style w:type="character" w:customStyle="1" w:styleId="ListLabel1721">
    <w:name w:val="ListLabel 1721"/>
    <w:rsid w:val="00224230"/>
  </w:style>
  <w:style w:type="character" w:customStyle="1" w:styleId="ListLabel1722">
    <w:name w:val="ListLabel 1722"/>
    <w:rsid w:val="00224230"/>
  </w:style>
  <w:style w:type="character" w:customStyle="1" w:styleId="ListLabel1723">
    <w:name w:val="ListLabel 1723"/>
    <w:rsid w:val="00224230"/>
  </w:style>
  <w:style w:type="character" w:customStyle="1" w:styleId="ListLabel1724">
    <w:name w:val="ListLabel 1724"/>
    <w:rsid w:val="00224230"/>
    <w:rPr>
      <w:rFonts w:ascii="Arial Narrow" w:hAnsi="Arial Narrow" w:cs="Arial Narrow"/>
    </w:rPr>
  </w:style>
  <w:style w:type="character" w:customStyle="1" w:styleId="ListLabel1725">
    <w:name w:val="ListLabel 1725"/>
    <w:rsid w:val="00224230"/>
  </w:style>
  <w:style w:type="character" w:customStyle="1" w:styleId="ListLabel1726">
    <w:name w:val="ListLabel 1726"/>
    <w:rsid w:val="00224230"/>
  </w:style>
  <w:style w:type="character" w:customStyle="1" w:styleId="ListLabel1727">
    <w:name w:val="ListLabel 1727"/>
    <w:rsid w:val="00224230"/>
  </w:style>
  <w:style w:type="character" w:customStyle="1" w:styleId="ListLabel1728">
    <w:name w:val="ListLabel 1728"/>
    <w:rsid w:val="00224230"/>
  </w:style>
  <w:style w:type="character" w:customStyle="1" w:styleId="ListLabel1729">
    <w:name w:val="ListLabel 1729"/>
    <w:rsid w:val="00224230"/>
  </w:style>
  <w:style w:type="character" w:customStyle="1" w:styleId="ListLabel1730">
    <w:name w:val="ListLabel 1730"/>
    <w:rsid w:val="00224230"/>
  </w:style>
  <w:style w:type="character" w:customStyle="1" w:styleId="ListLabel1731">
    <w:name w:val="ListLabel 1731"/>
    <w:rsid w:val="00224230"/>
  </w:style>
  <w:style w:type="character" w:customStyle="1" w:styleId="ListLabel1732">
    <w:name w:val="ListLabel 1732"/>
    <w:rsid w:val="00224230"/>
  </w:style>
  <w:style w:type="character" w:customStyle="1" w:styleId="ListLabel1733">
    <w:name w:val="ListLabel 1733"/>
    <w:rsid w:val="00224230"/>
    <w:rPr>
      <w:rFonts w:ascii="Arial Narrow" w:hAnsi="Arial Narrow" w:cs="Arial Narrow"/>
    </w:rPr>
  </w:style>
  <w:style w:type="character" w:customStyle="1" w:styleId="ListLabel1734">
    <w:name w:val="ListLabel 1734"/>
    <w:rsid w:val="00224230"/>
  </w:style>
  <w:style w:type="character" w:customStyle="1" w:styleId="ListLabel1735">
    <w:name w:val="ListLabel 1735"/>
    <w:rsid w:val="00224230"/>
  </w:style>
  <w:style w:type="character" w:customStyle="1" w:styleId="ListLabel1736">
    <w:name w:val="ListLabel 1736"/>
    <w:rsid w:val="00224230"/>
  </w:style>
  <w:style w:type="character" w:customStyle="1" w:styleId="ListLabel1737">
    <w:name w:val="ListLabel 1737"/>
    <w:rsid w:val="00224230"/>
  </w:style>
  <w:style w:type="character" w:customStyle="1" w:styleId="ListLabel1738">
    <w:name w:val="ListLabel 1738"/>
    <w:rsid w:val="00224230"/>
  </w:style>
  <w:style w:type="character" w:customStyle="1" w:styleId="ListLabel1739">
    <w:name w:val="ListLabel 1739"/>
    <w:rsid w:val="00224230"/>
  </w:style>
  <w:style w:type="character" w:customStyle="1" w:styleId="ListLabel1740">
    <w:name w:val="ListLabel 1740"/>
    <w:rsid w:val="00224230"/>
  </w:style>
  <w:style w:type="character" w:customStyle="1" w:styleId="ListLabel1741">
    <w:name w:val="ListLabel 1741"/>
    <w:rsid w:val="00224230"/>
  </w:style>
  <w:style w:type="character" w:customStyle="1" w:styleId="ListLabel1742">
    <w:name w:val="ListLabel 1742"/>
    <w:rsid w:val="00224230"/>
    <w:rPr>
      <w:rFonts w:ascii="Arial Narrow" w:hAnsi="Arial Narrow" w:cs="Arial Narrow"/>
    </w:rPr>
  </w:style>
  <w:style w:type="character" w:customStyle="1" w:styleId="ListLabel1743">
    <w:name w:val="ListLabel 1743"/>
    <w:rsid w:val="00224230"/>
  </w:style>
  <w:style w:type="character" w:customStyle="1" w:styleId="ListLabel1744">
    <w:name w:val="ListLabel 1744"/>
    <w:rsid w:val="00224230"/>
  </w:style>
  <w:style w:type="character" w:customStyle="1" w:styleId="ListLabel1745">
    <w:name w:val="ListLabel 1745"/>
    <w:rsid w:val="00224230"/>
  </w:style>
  <w:style w:type="character" w:customStyle="1" w:styleId="ListLabel1746">
    <w:name w:val="ListLabel 1746"/>
    <w:rsid w:val="00224230"/>
  </w:style>
  <w:style w:type="character" w:customStyle="1" w:styleId="ListLabel1747">
    <w:name w:val="ListLabel 1747"/>
    <w:rsid w:val="00224230"/>
  </w:style>
  <w:style w:type="character" w:customStyle="1" w:styleId="ListLabel1748">
    <w:name w:val="ListLabel 1748"/>
    <w:rsid w:val="00224230"/>
  </w:style>
  <w:style w:type="character" w:customStyle="1" w:styleId="ListLabel1749">
    <w:name w:val="ListLabel 1749"/>
    <w:rsid w:val="00224230"/>
  </w:style>
  <w:style w:type="character" w:customStyle="1" w:styleId="ListLabel1750">
    <w:name w:val="ListLabel 1750"/>
    <w:rsid w:val="00224230"/>
  </w:style>
  <w:style w:type="character" w:customStyle="1" w:styleId="ListLabel1751">
    <w:name w:val="ListLabel 1751"/>
    <w:rsid w:val="00224230"/>
    <w:rPr>
      <w:rFonts w:ascii="Arial Narrow" w:hAnsi="Arial Narrow" w:cs="Arial Narrow"/>
      <w:b/>
    </w:rPr>
  </w:style>
  <w:style w:type="character" w:customStyle="1" w:styleId="ListLabel1752">
    <w:name w:val="ListLabel 1752"/>
    <w:rsid w:val="00224230"/>
    <w:rPr>
      <w:rFonts w:ascii="Arial Narrow" w:hAnsi="Arial Narrow" w:cs="Arial Narrow"/>
      <w:b/>
      <w:sz w:val="22"/>
    </w:rPr>
  </w:style>
  <w:style w:type="character" w:customStyle="1" w:styleId="ListLabel1753">
    <w:name w:val="ListLabel 1753"/>
    <w:rsid w:val="00224230"/>
    <w:rPr>
      <w:rFonts w:ascii="Arial Narrow" w:hAnsi="Arial Narrow" w:cs="Arial Narrow"/>
      <w:b/>
    </w:rPr>
  </w:style>
  <w:style w:type="character" w:customStyle="1" w:styleId="ListLabel1754">
    <w:name w:val="ListLabel 1754"/>
    <w:rsid w:val="00224230"/>
    <w:rPr>
      <w:rFonts w:ascii="Arial Narrow" w:hAnsi="Arial Narrow" w:cs="Arial Narrow"/>
      <w:b/>
    </w:rPr>
  </w:style>
  <w:style w:type="character" w:customStyle="1" w:styleId="ListLabel1755">
    <w:name w:val="ListLabel 1755"/>
    <w:rsid w:val="00224230"/>
    <w:rPr>
      <w:rFonts w:ascii="Arial Narrow" w:hAnsi="Arial Narrow" w:cs="Arial Narrow"/>
      <w:b/>
    </w:rPr>
  </w:style>
  <w:style w:type="character" w:customStyle="1" w:styleId="ListLabel1756">
    <w:name w:val="ListLabel 1756"/>
    <w:rsid w:val="00224230"/>
    <w:rPr>
      <w:rFonts w:ascii="Arial Narrow" w:hAnsi="Arial Narrow" w:cs="Arial Narrow"/>
      <w:b/>
    </w:rPr>
  </w:style>
  <w:style w:type="character" w:customStyle="1" w:styleId="ListLabel1757">
    <w:name w:val="ListLabel 1757"/>
    <w:rsid w:val="00224230"/>
    <w:rPr>
      <w:rFonts w:ascii="Arial Narrow" w:hAnsi="Arial Narrow" w:cs="Arial Narrow"/>
      <w:b/>
    </w:rPr>
  </w:style>
  <w:style w:type="character" w:customStyle="1" w:styleId="ListLabel1758">
    <w:name w:val="ListLabel 1758"/>
    <w:rsid w:val="00224230"/>
    <w:rPr>
      <w:rFonts w:ascii="Arial Narrow" w:hAnsi="Arial Narrow" w:cs="Arial Narrow"/>
    </w:rPr>
  </w:style>
  <w:style w:type="character" w:customStyle="1" w:styleId="ListLabel1759">
    <w:name w:val="ListLabel 1759"/>
    <w:rsid w:val="00224230"/>
  </w:style>
  <w:style w:type="character" w:customStyle="1" w:styleId="ListLabel1760">
    <w:name w:val="ListLabel 1760"/>
    <w:rsid w:val="00224230"/>
  </w:style>
  <w:style w:type="character" w:customStyle="1" w:styleId="ListLabel1761">
    <w:name w:val="ListLabel 1761"/>
    <w:rsid w:val="00224230"/>
  </w:style>
  <w:style w:type="character" w:customStyle="1" w:styleId="ListLabel1762">
    <w:name w:val="ListLabel 1762"/>
    <w:rsid w:val="00224230"/>
  </w:style>
  <w:style w:type="character" w:customStyle="1" w:styleId="ListLabel1763">
    <w:name w:val="ListLabel 1763"/>
    <w:rsid w:val="00224230"/>
  </w:style>
  <w:style w:type="character" w:customStyle="1" w:styleId="ListLabel1764">
    <w:name w:val="ListLabel 1764"/>
    <w:rsid w:val="00224230"/>
  </w:style>
  <w:style w:type="character" w:customStyle="1" w:styleId="ListLabel1765">
    <w:name w:val="ListLabel 1765"/>
    <w:rsid w:val="00224230"/>
  </w:style>
  <w:style w:type="character" w:customStyle="1" w:styleId="ListLabel1766">
    <w:name w:val="ListLabel 1766"/>
    <w:rsid w:val="00224230"/>
  </w:style>
  <w:style w:type="character" w:customStyle="1" w:styleId="ListLabel1767">
    <w:name w:val="ListLabel 1767"/>
    <w:rsid w:val="00224230"/>
    <w:rPr>
      <w:rFonts w:ascii="Arial Narrow" w:hAnsi="Arial Narrow" w:cs="Arial Narrow"/>
    </w:rPr>
  </w:style>
  <w:style w:type="character" w:customStyle="1" w:styleId="ListLabel1768">
    <w:name w:val="ListLabel 1768"/>
    <w:rsid w:val="00224230"/>
  </w:style>
  <w:style w:type="character" w:customStyle="1" w:styleId="ListLabel1769">
    <w:name w:val="ListLabel 1769"/>
    <w:rsid w:val="00224230"/>
  </w:style>
  <w:style w:type="character" w:customStyle="1" w:styleId="ListLabel1770">
    <w:name w:val="ListLabel 1770"/>
    <w:rsid w:val="00224230"/>
  </w:style>
  <w:style w:type="character" w:customStyle="1" w:styleId="ListLabel1771">
    <w:name w:val="ListLabel 1771"/>
    <w:rsid w:val="00224230"/>
  </w:style>
  <w:style w:type="character" w:customStyle="1" w:styleId="ListLabel1772">
    <w:name w:val="ListLabel 1772"/>
    <w:rsid w:val="00224230"/>
  </w:style>
  <w:style w:type="character" w:customStyle="1" w:styleId="ListLabel1773">
    <w:name w:val="ListLabel 1773"/>
    <w:rsid w:val="00224230"/>
  </w:style>
  <w:style w:type="character" w:customStyle="1" w:styleId="ListLabel1774">
    <w:name w:val="ListLabel 1774"/>
    <w:rsid w:val="00224230"/>
  </w:style>
  <w:style w:type="character" w:customStyle="1" w:styleId="ListLabel1775">
    <w:name w:val="ListLabel 1775"/>
    <w:rsid w:val="00224230"/>
  </w:style>
  <w:style w:type="character" w:customStyle="1" w:styleId="ListLabel1776">
    <w:name w:val="ListLabel 1776"/>
    <w:rsid w:val="00224230"/>
    <w:rPr>
      <w:rFonts w:ascii="Arial Narrow" w:hAnsi="Arial Narrow" w:cs="Arial Narrow"/>
    </w:rPr>
  </w:style>
  <w:style w:type="character" w:customStyle="1" w:styleId="ListLabel1777">
    <w:name w:val="ListLabel 1777"/>
    <w:rsid w:val="00224230"/>
  </w:style>
  <w:style w:type="character" w:customStyle="1" w:styleId="ListLabel1778">
    <w:name w:val="ListLabel 1778"/>
    <w:rsid w:val="00224230"/>
  </w:style>
  <w:style w:type="character" w:customStyle="1" w:styleId="ListLabel1779">
    <w:name w:val="ListLabel 1779"/>
    <w:rsid w:val="00224230"/>
  </w:style>
  <w:style w:type="character" w:customStyle="1" w:styleId="ListLabel1780">
    <w:name w:val="ListLabel 1780"/>
    <w:rsid w:val="00224230"/>
  </w:style>
  <w:style w:type="character" w:customStyle="1" w:styleId="ListLabel1781">
    <w:name w:val="ListLabel 1781"/>
    <w:rsid w:val="00224230"/>
  </w:style>
  <w:style w:type="character" w:customStyle="1" w:styleId="ListLabel1782">
    <w:name w:val="ListLabel 1782"/>
    <w:rsid w:val="00224230"/>
  </w:style>
  <w:style w:type="character" w:customStyle="1" w:styleId="ListLabel1783">
    <w:name w:val="ListLabel 1783"/>
    <w:rsid w:val="00224230"/>
  </w:style>
  <w:style w:type="character" w:customStyle="1" w:styleId="ListLabel1784">
    <w:name w:val="ListLabel 1784"/>
    <w:rsid w:val="00224230"/>
  </w:style>
  <w:style w:type="character" w:customStyle="1" w:styleId="ListLabel1785">
    <w:name w:val="ListLabel 1785"/>
    <w:rsid w:val="00224230"/>
    <w:rPr>
      <w:rFonts w:ascii="Arial Narrow" w:hAnsi="Arial Narrow" w:cs="Arial Narrow"/>
      <w:b/>
    </w:rPr>
  </w:style>
  <w:style w:type="character" w:customStyle="1" w:styleId="ListLabel1786">
    <w:name w:val="ListLabel 1786"/>
    <w:rsid w:val="00224230"/>
    <w:rPr>
      <w:rFonts w:ascii="Arial Narrow" w:hAnsi="Arial Narrow" w:cs="Arial Narrow"/>
      <w:b/>
    </w:rPr>
  </w:style>
  <w:style w:type="character" w:customStyle="1" w:styleId="ListLabel1787">
    <w:name w:val="ListLabel 1787"/>
    <w:rsid w:val="00224230"/>
    <w:rPr>
      <w:rFonts w:ascii="Arial Narrow" w:hAnsi="Arial Narrow" w:cs="Arial Narrow"/>
    </w:rPr>
  </w:style>
  <w:style w:type="character" w:customStyle="1" w:styleId="ListLabel1788">
    <w:name w:val="ListLabel 1788"/>
    <w:rsid w:val="00224230"/>
    <w:rPr>
      <w:rFonts w:ascii="Arial Narrow" w:hAnsi="Arial Narrow" w:cs="Arial Narrow"/>
    </w:rPr>
  </w:style>
  <w:style w:type="character" w:customStyle="1" w:styleId="ListLabel1789">
    <w:name w:val="ListLabel 1789"/>
    <w:rsid w:val="00224230"/>
  </w:style>
  <w:style w:type="character" w:customStyle="1" w:styleId="ListLabel1790">
    <w:name w:val="ListLabel 1790"/>
    <w:rsid w:val="00224230"/>
  </w:style>
  <w:style w:type="character" w:customStyle="1" w:styleId="ListLabel1791">
    <w:name w:val="ListLabel 1791"/>
    <w:rsid w:val="00224230"/>
  </w:style>
  <w:style w:type="character" w:customStyle="1" w:styleId="ListLabel1792">
    <w:name w:val="ListLabel 1792"/>
    <w:rsid w:val="00224230"/>
  </w:style>
  <w:style w:type="character" w:customStyle="1" w:styleId="ListLabel1793">
    <w:name w:val="ListLabel 1793"/>
    <w:rsid w:val="00224230"/>
  </w:style>
  <w:style w:type="character" w:customStyle="1" w:styleId="ListLabel1794">
    <w:name w:val="ListLabel 1794"/>
    <w:rsid w:val="00224230"/>
  </w:style>
  <w:style w:type="character" w:customStyle="1" w:styleId="ListLabel1795">
    <w:name w:val="ListLabel 1795"/>
    <w:rsid w:val="00224230"/>
  </w:style>
  <w:style w:type="character" w:customStyle="1" w:styleId="ListLabel1796">
    <w:name w:val="ListLabel 1796"/>
    <w:rsid w:val="00224230"/>
    <w:rPr>
      <w:rFonts w:ascii="Arial Narrow" w:hAnsi="Arial Narrow" w:cs="Arial Narrow"/>
    </w:rPr>
  </w:style>
  <w:style w:type="character" w:customStyle="1" w:styleId="ListLabel1797">
    <w:name w:val="ListLabel 1797"/>
    <w:rsid w:val="00224230"/>
  </w:style>
  <w:style w:type="character" w:customStyle="1" w:styleId="ListLabel1798">
    <w:name w:val="ListLabel 1798"/>
    <w:rsid w:val="00224230"/>
  </w:style>
  <w:style w:type="character" w:customStyle="1" w:styleId="ListLabel1799">
    <w:name w:val="ListLabel 1799"/>
    <w:rsid w:val="00224230"/>
  </w:style>
  <w:style w:type="character" w:customStyle="1" w:styleId="ListLabel1800">
    <w:name w:val="ListLabel 1800"/>
    <w:rsid w:val="00224230"/>
  </w:style>
  <w:style w:type="character" w:customStyle="1" w:styleId="ListLabel1801">
    <w:name w:val="ListLabel 1801"/>
    <w:rsid w:val="00224230"/>
  </w:style>
  <w:style w:type="character" w:customStyle="1" w:styleId="ListLabel1802">
    <w:name w:val="ListLabel 1802"/>
    <w:rsid w:val="00224230"/>
  </w:style>
  <w:style w:type="character" w:customStyle="1" w:styleId="ListLabel1803">
    <w:name w:val="ListLabel 1803"/>
    <w:rsid w:val="00224230"/>
  </w:style>
  <w:style w:type="character" w:customStyle="1" w:styleId="ListLabel1804">
    <w:name w:val="ListLabel 1804"/>
    <w:rsid w:val="00224230"/>
  </w:style>
  <w:style w:type="character" w:customStyle="1" w:styleId="ListLabel1805">
    <w:name w:val="ListLabel 1805"/>
    <w:rsid w:val="00224230"/>
    <w:rPr>
      <w:rFonts w:ascii="Arial Narrow" w:hAnsi="Arial Narrow" w:cs="Arial Narrow"/>
      <w:b/>
      <w:color w:val="000000"/>
      <w:sz w:val="22"/>
    </w:rPr>
  </w:style>
  <w:style w:type="character" w:customStyle="1" w:styleId="yiv7445158153fontstyle01">
    <w:name w:val="yiv7445158153fontstyle01"/>
    <w:rsid w:val="00224230"/>
    <w:rPr>
      <w:rFonts w:cs="Times New Roman"/>
    </w:rPr>
  </w:style>
  <w:style w:type="character" w:customStyle="1" w:styleId="WW-1">
    <w:name w:val="WW-Σύνδεσμος διαδικτύου"/>
    <w:rsid w:val="00224230"/>
    <w:rPr>
      <w:rFonts w:cs="Times New Roman"/>
      <w:color w:val="0000FF"/>
      <w:u w:val="single"/>
    </w:rPr>
  </w:style>
  <w:style w:type="character" w:customStyle="1" w:styleId="12">
    <w:name w:val="Αναφορά1"/>
    <w:rsid w:val="00224230"/>
    <w:rPr>
      <w:color w:val="2B579A"/>
      <w:shd w:val="clear" w:color="auto" w:fill="E6E6E6"/>
    </w:rPr>
  </w:style>
  <w:style w:type="character" w:customStyle="1" w:styleId="Char20">
    <w:name w:val="Κεφαλίδα Char2"/>
    <w:rsid w:val="00224230"/>
    <w:rPr>
      <w:rFonts w:ascii="Calibri" w:hAnsi="Calibri" w:cs="Calibri"/>
      <w:color w:val="00000A"/>
      <w:sz w:val="22"/>
      <w:szCs w:val="22"/>
      <w:lang w:eastAsia="zh-CN"/>
    </w:rPr>
  </w:style>
  <w:style w:type="character" w:styleId="EndnoteReference">
    <w:name w:val="endnote reference"/>
    <w:rsid w:val="00224230"/>
    <w:rPr>
      <w:vertAlign w:val="superscript"/>
    </w:rPr>
  </w:style>
  <w:style w:type="character" w:styleId="FootnoteReference">
    <w:name w:val="footnote reference"/>
    <w:rsid w:val="00224230"/>
    <w:rPr>
      <w:vertAlign w:val="superscript"/>
    </w:rPr>
  </w:style>
  <w:style w:type="paragraph" w:customStyle="1" w:styleId="a">
    <w:name w:val="Επικεφαλίδα"/>
    <w:basedOn w:val="Normal"/>
    <w:next w:val="BodyText"/>
    <w:rsid w:val="00224230"/>
    <w:pPr>
      <w:keepNext/>
      <w:spacing w:before="24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rsid w:val="00224230"/>
    <w:pPr>
      <w:widowControl w:val="0"/>
      <w:spacing w:before="0" w:after="0" w:line="240" w:lineRule="auto"/>
      <w:ind w:left="116"/>
      <w:jc w:val="left"/>
    </w:pPr>
    <w:rPr>
      <w:rFonts w:eastAsia="Calibri"/>
      <w:color w:val="auto"/>
      <w:sz w:val="20"/>
      <w:szCs w:val="20"/>
    </w:rPr>
  </w:style>
  <w:style w:type="paragraph" w:styleId="List">
    <w:name w:val="List"/>
    <w:basedOn w:val="BodyText"/>
    <w:rsid w:val="00224230"/>
    <w:rPr>
      <w:rFonts w:cs="Arial"/>
    </w:rPr>
  </w:style>
  <w:style w:type="paragraph" w:styleId="Caption">
    <w:name w:val="caption"/>
    <w:basedOn w:val="Normal"/>
    <w:qFormat/>
    <w:rsid w:val="00224230"/>
    <w:pPr>
      <w:suppressLineNumbers/>
    </w:pPr>
    <w:rPr>
      <w:i/>
      <w:iCs/>
      <w:sz w:val="24"/>
      <w:szCs w:val="24"/>
    </w:rPr>
  </w:style>
  <w:style w:type="paragraph" w:customStyle="1" w:styleId="a4">
    <w:name w:val="Ευρετήριο"/>
    <w:basedOn w:val="Normal"/>
    <w:rsid w:val="00224230"/>
    <w:pPr>
      <w:suppressLineNumbers/>
    </w:pPr>
    <w:rPr>
      <w:rFonts w:cs="Arial"/>
    </w:rPr>
  </w:style>
  <w:style w:type="paragraph" w:customStyle="1" w:styleId="20">
    <w:name w:val="Λεζάντα2"/>
    <w:basedOn w:val="Normal"/>
    <w:rsid w:val="00224230"/>
    <w:pPr>
      <w:suppressLineNumbers/>
    </w:pPr>
    <w:rPr>
      <w:rFonts w:cs="Arial"/>
      <w:i/>
      <w:iCs/>
      <w:sz w:val="24"/>
      <w:szCs w:val="24"/>
    </w:rPr>
  </w:style>
  <w:style w:type="paragraph" w:customStyle="1" w:styleId="Heading11">
    <w:name w:val="Heading 11"/>
    <w:basedOn w:val="Normal"/>
    <w:rsid w:val="00224230"/>
    <w:pPr>
      <w:keepNext/>
      <w:keepLines/>
      <w:spacing w:before="240" w:after="0"/>
    </w:pPr>
    <w:rPr>
      <w:rFonts w:ascii="Cambria" w:eastAsia="Calibri" w:hAnsi="Cambria" w:cs="Cambria"/>
      <w:color w:val="365F91"/>
      <w:sz w:val="32"/>
      <w:szCs w:val="32"/>
    </w:rPr>
  </w:style>
  <w:style w:type="paragraph" w:customStyle="1" w:styleId="Heading21">
    <w:name w:val="Heading 21"/>
    <w:basedOn w:val="Normal"/>
    <w:rsid w:val="00224230"/>
    <w:pPr>
      <w:keepNext/>
      <w:keepLines/>
    </w:pPr>
    <w:rPr>
      <w:rFonts w:eastAsia="Calibri"/>
      <w:b/>
      <w:bCs/>
      <w:sz w:val="26"/>
      <w:szCs w:val="26"/>
    </w:rPr>
  </w:style>
  <w:style w:type="paragraph" w:customStyle="1" w:styleId="Heading31">
    <w:name w:val="Heading 31"/>
    <w:basedOn w:val="Normal"/>
    <w:rsid w:val="00224230"/>
    <w:pPr>
      <w:spacing w:before="280" w:after="280" w:line="240" w:lineRule="auto"/>
      <w:jc w:val="left"/>
    </w:pPr>
    <w:rPr>
      <w:rFonts w:ascii="Times New Roman" w:eastAsia="Calibri" w:hAnsi="Times New Roman" w:cs="Times New Roman"/>
      <w:b/>
      <w:bCs/>
      <w:sz w:val="27"/>
      <w:szCs w:val="27"/>
    </w:rPr>
  </w:style>
  <w:style w:type="paragraph" w:customStyle="1" w:styleId="Heading41">
    <w:name w:val="Heading 41"/>
    <w:basedOn w:val="Normal"/>
    <w:rsid w:val="00224230"/>
    <w:pPr>
      <w:keepNext/>
      <w:keepLines/>
    </w:pPr>
    <w:rPr>
      <w:rFonts w:eastAsia="Calibri"/>
      <w:b/>
      <w:bCs/>
      <w:i/>
      <w:iCs/>
    </w:rPr>
  </w:style>
  <w:style w:type="paragraph" w:customStyle="1" w:styleId="Caption1">
    <w:name w:val="Caption1"/>
    <w:basedOn w:val="Normal"/>
    <w:rsid w:val="00224230"/>
    <w:pPr>
      <w:suppressLineNumbers/>
    </w:pPr>
    <w:rPr>
      <w:rFonts w:cs="Arial"/>
      <w:i/>
      <w:iCs/>
      <w:sz w:val="24"/>
      <w:szCs w:val="24"/>
    </w:rPr>
  </w:style>
  <w:style w:type="paragraph" w:customStyle="1" w:styleId="110">
    <w:name w:val="Επικεφαλίδα 11"/>
    <w:basedOn w:val="Normal"/>
    <w:rsid w:val="00224230"/>
    <w:pPr>
      <w:keepNext/>
      <w:keepLines/>
    </w:pPr>
    <w:rPr>
      <w:b/>
      <w:bCs/>
      <w:color w:val="auto"/>
      <w:sz w:val="28"/>
      <w:szCs w:val="28"/>
    </w:rPr>
  </w:style>
  <w:style w:type="paragraph" w:customStyle="1" w:styleId="21">
    <w:name w:val="Επικεφαλίδα 21"/>
    <w:basedOn w:val="Normal"/>
    <w:rsid w:val="00224230"/>
    <w:pPr>
      <w:widowControl w:val="0"/>
      <w:spacing w:before="0" w:after="0" w:line="240" w:lineRule="auto"/>
      <w:jc w:val="left"/>
    </w:pPr>
    <w:rPr>
      <w:b/>
      <w:bCs/>
      <w:color w:val="auto"/>
      <w:sz w:val="26"/>
      <w:szCs w:val="26"/>
    </w:rPr>
  </w:style>
  <w:style w:type="paragraph" w:customStyle="1" w:styleId="31">
    <w:name w:val="Επικεφαλίδα 31"/>
    <w:basedOn w:val="Normal"/>
    <w:rsid w:val="00224230"/>
    <w:pPr>
      <w:keepNext/>
      <w:keepLines/>
    </w:pPr>
    <w:rPr>
      <w:b/>
      <w:bCs/>
      <w:i/>
      <w:color w:val="auto"/>
      <w:sz w:val="24"/>
      <w:szCs w:val="20"/>
    </w:rPr>
  </w:style>
  <w:style w:type="paragraph" w:customStyle="1" w:styleId="41">
    <w:name w:val="Επικεφαλίδα 41"/>
    <w:basedOn w:val="Normal"/>
    <w:rsid w:val="00224230"/>
    <w:pPr>
      <w:keepNext/>
      <w:keepLines/>
    </w:pPr>
    <w:rPr>
      <w:b/>
      <w:bCs/>
      <w:i/>
      <w:iCs/>
      <w:color w:val="auto"/>
      <w:sz w:val="24"/>
      <w:szCs w:val="20"/>
    </w:rPr>
  </w:style>
  <w:style w:type="paragraph" w:customStyle="1" w:styleId="13">
    <w:name w:val="Λεζάντα1"/>
    <w:basedOn w:val="Normal"/>
    <w:rsid w:val="00224230"/>
    <w:pPr>
      <w:suppressLineNumbers/>
    </w:pPr>
    <w:rPr>
      <w:rFonts w:cs="Arial"/>
      <w:i/>
      <w:iCs/>
      <w:sz w:val="24"/>
      <w:szCs w:val="24"/>
    </w:rPr>
  </w:style>
  <w:style w:type="paragraph" w:customStyle="1" w:styleId="NoSpacing1">
    <w:name w:val="No Spacing1"/>
    <w:rsid w:val="00224230"/>
    <w:pPr>
      <w:suppressAutoHyphens/>
      <w:jc w:val="both"/>
    </w:pPr>
    <w:rPr>
      <w:rFonts w:ascii="Calibri" w:hAnsi="Calibri" w:cs="Calibri"/>
      <w:color w:val="00000A"/>
      <w:sz w:val="24"/>
      <w:szCs w:val="22"/>
      <w:lang w:val="el-GR" w:eastAsia="zh-CN"/>
    </w:rPr>
  </w:style>
  <w:style w:type="paragraph" w:customStyle="1" w:styleId="ListParagraph1">
    <w:name w:val="List Paragraph1"/>
    <w:basedOn w:val="Normal"/>
    <w:rsid w:val="00224230"/>
    <w:pPr>
      <w:spacing w:before="0" w:after="0" w:line="240" w:lineRule="auto"/>
      <w:ind w:left="720"/>
      <w:jc w:val="left"/>
    </w:pPr>
    <w:rPr>
      <w:rFonts w:ascii="Times New Roman" w:eastAsia="Calibri" w:hAnsi="Times New Roman" w:cs="Times New Roman"/>
      <w:iCs/>
      <w:szCs w:val="24"/>
      <w:lang w:val="en-GB"/>
    </w:rPr>
  </w:style>
  <w:style w:type="paragraph" w:customStyle="1" w:styleId="14">
    <w:name w:val="Κεφαλίδα1"/>
    <w:basedOn w:val="Normal"/>
    <w:rsid w:val="00224230"/>
    <w:pPr>
      <w:tabs>
        <w:tab w:val="center" w:pos="4153"/>
        <w:tab w:val="right" w:pos="8306"/>
      </w:tabs>
      <w:spacing w:before="0" w:after="0" w:line="240" w:lineRule="auto"/>
      <w:ind w:left="10" w:hanging="10"/>
    </w:pPr>
    <w:rPr>
      <w:rFonts w:ascii="Times New Roman" w:eastAsia="Calibri" w:hAnsi="Times New Roman" w:cs="Times New Roman"/>
      <w:color w:val="000000"/>
      <w:sz w:val="24"/>
      <w:szCs w:val="20"/>
    </w:rPr>
  </w:style>
  <w:style w:type="paragraph" w:styleId="FootnoteText">
    <w:name w:val="footnote text"/>
    <w:basedOn w:val="Normal"/>
    <w:rsid w:val="00224230"/>
    <w:pPr>
      <w:spacing w:before="0" w:after="0" w:line="240" w:lineRule="auto"/>
    </w:pPr>
    <w:rPr>
      <w:sz w:val="20"/>
      <w:szCs w:val="20"/>
    </w:rPr>
  </w:style>
  <w:style w:type="paragraph" w:customStyle="1" w:styleId="TOCHeading1">
    <w:name w:val="TOC Heading1"/>
    <w:basedOn w:val="110"/>
    <w:rsid w:val="00224230"/>
    <w:pPr>
      <w:spacing w:before="480" w:after="0"/>
      <w:jc w:val="left"/>
    </w:pPr>
    <w:rPr>
      <w:rFonts w:ascii="Cambria" w:hAnsi="Cambria" w:cs="Cambria"/>
      <w:color w:val="365F91"/>
    </w:rPr>
  </w:style>
  <w:style w:type="paragraph" w:customStyle="1" w:styleId="111">
    <w:name w:val="ΠΠ 11"/>
    <w:basedOn w:val="Normal"/>
    <w:rsid w:val="00224230"/>
    <w:pPr>
      <w:spacing w:after="100"/>
    </w:pPr>
  </w:style>
  <w:style w:type="paragraph" w:customStyle="1" w:styleId="210">
    <w:name w:val="ΠΠ 21"/>
    <w:basedOn w:val="Normal"/>
    <w:rsid w:val="00224230"/>
    <w:pPr>
      <w:spacing w:after="100"/>
      <w:ind w:left="220"/>
    </w:pPr>
  </w:style>
  <w:style w:type="paragraph" w:customStyle="1" w:styleId="310">
    <w:name w:val="ΠΠ 31"/>
    <w:basedOn w:val="Normal"/>
    <w:rsid w:val="00224230"/>
    <w:pPr>
      <w:spacing w:after="100"/>
      <w:ind w:left="440"/>
    </w:pPr>
  </w:style>
  <w:style w:type="paragraph" w:styleId="BalloonText">
    <w:name w:val="Balloon Text"/>
    <w:basedOn w:val="Normal"/>
    <w:rsid w:val="0022423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customStyle="1" w:styleId="15">
    <w:name w:val="Κείμενο υποσημείωσης1"/>
    <w:basedOn w:val="Normal"/>
    <w:rsid w:val="00224230"/>
  </w:style>
  <w:style w:type="paragraph" w:customStyle="1" w:styleId="a5">
    <w:name w:val="Περιεχόμενα πλαισίου"/>
    <w:basedOn w:val="Normal"/>
    <w:rsid w:val="00224230"/>
  </w:style>
  <w:style w:type="paragraph" w:customStyle="1" w:styleId="Default">
    <w:name w:val="Default"/>
    <w:rsid w:val="00224230"/>
    <w:pPr>
      <w:suppressAutoHyphens/>
    </w:pPr>
    <w:rPr>
      <w:rFonts w:ascii="Verdana" w:hAnsi="Verdana" w:cs="Verdana"/>
      <w:color w:val="000000"/>
      <w:sz w:val="24"/>
      <w:szCs w:val="24"/>
      <w:lang w:val="el-GR" w:eastAsia="zh-CN"/>
    </w:rPr>
  </w:style>
  <w:style w:type="paragraph" w:customStyle="1" w:styleId="16">
    <w:name w:val="Παράγραφος λίστας1"/>
    <w:basedOn w:val="Normal"/>
    <w:rsid w:val="00224230"/>
    <w:pPr>
      <w:spacing w:before="0" w:after="0" w:line="240" w:lineRule="auto"/>
      <w:ind w:left="720"/>
      <w:jc w:val="left"/>
    </w:pPr>
    <w:rPr>
      <w:rFonts w:eastAsia="Calibri"/>
      <w:sz w:val="20"/>
      <w:szCs w:val="20"/>
    </w:rPr>
  </w:style>
  <w:style w:type="paragraph" w:customStyle="1" w:styleId="ARIAL11">
    <w:name w:val="ARIAL 11"/>
    <w:basedOn w:val="Normal"/>
    <w:rsid w:val="00224230"/>
    <w:pPr>
      <w:keepNext/>
      <w:spacing w:before="0" w:after="0" w:line="240" w:lineRule="auto"/>
      <w:ind w:left="714" w:hanging="357"/>
    </w:pPr>
    <w:rPr>
      <w:rFonts w:ascii="Arial" w:eastAsia="Calibri" w:hAnsi="Arial" w:cs="Arial"/>
    </w:rPr>
  </w:style>
  <w:style w:type="paragraph" w:customStyle="1" w:styleId="TOC11">
    <w:name w:val="TOC 11"/>
    <w:basedOn w:val="Normal"/>
    <w:rsid w:val="00224230"/>
    <w:pPr>
      <w:spacing w:after="100"/>
    </w:pPr>
  </w:style>
  <w:style w:type="paragraph" w:customStyle="1" w:styleId="TOC21">
    <w:name w:val="TOC 21"/>
    <w:basedOn w:val="Normal"/>
    <w:rsid w:val="00224230"/>
    <w:pPr>
      <w:spacing w:after="100"/>
      <w:ind w:left="220"/>
    </w:pPr>
  </w:style>
  <w:style w:type="paragraph" w:customStyle="1" w:styleId="TOC31">
    <w:name w:val="TOC 31"/>
    <w:basedOn w:val="Normal"/>
    <w:rsid w:val="00224230"/>
    <w:pPr>
      <w:spacing w:after="100"/>
      <w:ind w:left="440"/>
    </w:pPr>
  </w:style>
  <w:style w:type="paragraph" w:customStyle="1" w:styleId="Header1">
    <w:name w:val="Header1"/>
    <w:basedOn w:val="Normal"/>
    <w:rsid w:val="00224230"/>
    <w:pPr>
      <w:tabs>
        <w:tab w:val="center" w:pos="4153"/>
        <w:tab w:val="right" w:pos="8306"/>
      </w:tabs>
      <w:spacing w:before="0" w:after="0" w:line="240" w:lineRule="auto"/>
    </w:pPr>
  </w:style>
  <w:style w:type="paragraph" w:customStyle="1" w:styleId="Footer1">
    <w:name w:val="Footer1"/>
    <w:basedOn w:val="Normal"/>
    <w:rsid w:val="00224230"/>
    <w:pPr>
      <w:tabs>
        <w:tab w:val="center" w:pos="4153"/>
        <w:tab w:val="right" w:pos="8306"/>
      </w:tabs>
      <w:spacing w:before="0" w:after="0" w:line="240" w:lineRule="auto"/>
    </w:pPr>
    <w:rPr>
      <w:rFonts w:eastAsia="Calibri"/>
      <w:color w:val="auto"/>
      <w:sz w:val="20"/>
      <w:szCs w:val="20"/>
    </w:rPr>
  </w:style>
  <w:style w:type="paragraph" w:customStyle="1" w:styleId="ChapterTitle">
    <w:name w:val="ChapterTitle"/>
    <w:basedOn w:val="Normal"/>
    <w:rsid w:val="00224230"/>
    <w:pPr>
      <w:keepNext/>
      <w:spacing w:after="360"/>
      <w:jc w:val="center"/>
    </w:pPr>
    <w:rPr>
      <w:rFonts w:eastAsia="Calibri"/>
      <w:b/>
    </w:rPr>
  </w:style>
  <w:style w:type="paragraph" w:customStyle="1" w:styleId="SectionTitle">
    <w:name w:val="SectionTitle"/>
    <w:basedOn w:val="Normal"/>
    <w:rsid w:val="00224230"/>
    <w:pPr>
      <w:keepNext/>
      <w:spacing w:after="360"/>
      <w:ind w:firstLine="397"/>
      <w:jc w:val="center"/>
    </w:pPr>
    <w:rPr>
      <w:rFonts w:eastAsia="Calibri"/>
      <w:b/>
      <w:smallCaps/>
      <w:sz w:val="28"/>
    </w:rPr>
  </w:style>
  <w:style w:type="paragraph" w:styleId="EndnoteText">
    <w:name w:val="endnote text"/>
    <w:basedOn w:val="Normal"/>
    <w:rsid w:val="00224230"/>
    <w:pPr>
      <w:spacing w:before="0" w:after="200"/>
      <w:ind w:firstLine="397"/>
    </w:pPr>
    <w:rPr>
      <w:rFonts w:eastAsia="Calibri"/>
      <w:color w:val="auto"/>
      <w:sz w:val="20"/>
      <w:szCs w:val="20"/>
    </w:rPr>
  </w:style>
  <w:style w:type="paragraph" w:customStyle="1" w:styleId="EndnoteSymbol">
    <w:name w:val="Endnote Symbol"/>
    <w:basedOn w:val="Normal"/>
    <w:rsid w:val="00224230"/>
  </w:style>
  <w:style w:type="paragraph" w:customStyle="1" w:styleId="a6">
    <w:name w:val="Περιεχόμενα πίνακα"/>
    <w:basedOn w:val="Normal"/>
    <w:rsid w:val="00224230"/>
  </w:style>
  <w:style w:type="paragraph" w:customStyle="1" w:styleId="a7">
    <w:name w:val="Επικεφαλίδα πίνακα"/>
    <w:basedOn w:val="a6"/>
    <w:rsid w:val="00224230"/>
  </w:style>
  <w:style w:type="paragraph" w:customStyle="1" w:styleId="EndnoteText1">
    <w:name w:val="Endnote Text1"/>
    <w:basedOn w:val="Normal"/>
    <w:rsid w:val="00224230"/>
  </w:style>
  <w:style w:type="paragraph" w:styleId="NormalWeb">
    <w:name w:val="Normal (Web)"/>
    <w:basedOn w:val="Normal"/>
    <w:rsid w:val="00224230"/>
    <w:pPr>
      <w:spacing w:before="280" w:after="280" w:line="240" w:lineRule="auto"/>
      <w:jc w:val="left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yiv7445158153msonormal">
    <w:name w:val="yiv7445158153msonormal"/>
    <w:basedOn w:val="Normal"/>
    <w:rsid w:val="00224230"/>
    <w:pPr>
      <w:spacing w:before="280" w:after="280" w:line="240" w:lineRule="auto"/>
      <w:jc w:val="left"/>
    </w:pPr>
    <w:rPr>
      <w:rFonts w:ascii="Times New Roman" w:eastAsia="Calibri" w:hAnsi="Times New Roman" w:cs="Times New Roman"/>
      <w:color w:val="auto"/>
      <w:sz w:val="24"/>
      <w:szCs w:val="24"/>
    </w:rPr>
  </w:style>
  <w:style w:type="paragraph" w:styleId="Footer">
    <w:name w:val="footer"/>
    <w:basedOn w:val="Normal"/>
    <w:uiPriority w:val="99"/>
    <w:rsid w:val="00224230"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rsid w:val="00224230"/>
    <w:pPr>
      <w:tabs>
        <w:tab w:val="center" w:pos="4153"/>
        <w:tab w:val="right" w:pos="8306"/>
      </w:tabs>
    </w:pPr>
  </w:style>
  <w:style w:type="paragraph" w:customStyle="1" w:styleId="a8">
    <w:name w:val="Παραθέσεις"/>
    <w:basedOn w:val="Normal"/>
    <w:rsid w:val="00224230"/>
    <w:pPr>
      <w:spacing w:after="283"/>
      <w:ind w:left="567" w:right="567"/>
    </w:pPr>
  </w:style>
  <w:style w:type="paragraph" w:styleId="Title">
    <w:name w:val="Title"/>
    <w:basedOn w:val="a"/>
    <w:next w:val="BodyText"/>
    <w:qFormat/>
    <w:rsid w:val="00224230"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a"/>
    <w:next w:val="BodyText"/>
    <w:qFormat/>
    <w:rsid w:val="00224230"/>
    <w:pPr>
      <w:spacing w:before="60"/>
      <w:jc w:val="center"/>
    </w:pPr>
    <w:rPr>
      <w:sz w:val="36"/>
      <w:szCs w:val="36"/>
    </w:rPr>
  </w:style>
  <w:style w:type="character" w:customStyle="1" w:styleId="Heading4Char">
    <w:name w:val="Heading 4 Char"/>
    <w:link w:val="Heading4"/>
    <w:uiPriority w:val="9"/>
    <w:semiHidden/>
    <w:rsid w:val="005C188C"/>
    <w:rPr>
      <w:rFonts w:ascii="Calibri" w:eastAsia="Times New Roman" w:hAnsi="Calibri" w:cs="Times New Roman"/>
      <w:b/>
      <w:bCs/>
      <w:color w:val="00000A"/>
      <w:sz w:val="28"/>
      <w:szCs w:val="28"/>
      <w:lang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C188C"/>
    <w:pPr>
      <w:spacing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5C188C"/>
    <w:rPr>
      <w:rFonts w:ascii="Calibri" w:hAnsi="Calibri" w:cs="Calibri"/>
      <w:color w:val="00000A"/>
      <w:sz w:val="22"/>
      <w:szCs w:val="22"/>
      <w:lang w:eastAsia="zh-CN"/>
    </w:rPr>
  </w:style>
  <w:style w:type="table" w:customStyle="1" w:styleId="-11">
    <w:name w:val="Ανοιχτόχρωμη σκίαση - Έμφαση 11"/>
    <w:basedOn w:val="TableNormal"/>
    <w:uiPriority w:val="60"/>
    <w:rsid w:val="005A1200"/>
    <w:rPr>
      <w:rFonts w:asciiTheme="minorHAnsi" w:eastAsiaTheme="minorHAnsi" w:hAnsiTheme="minorHAnsi" w:cstheme="minorBidi"/>
      <w:color w:val="2F5496" w:themeColor="accent1" w:themeShade="BF"/>
      <w:sz w:val="22"/>
      <w:szCs w:val="22"/>
      <w:lang w:val="en-GB" w:eastAsia="en-US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TableGrid">
    <w:name w:val="Table Grid"/>
    <w:basedOn w:val="TableNormal"/>
    <w:uiPriority w:val="39"/>
    <w:rsid w:val="00DE1487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7198"/>
    <w:pPr>
      <w:suppressAutoHyphens w:val="0"/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lang w:val="en-GB" w:eastAsia="en-US"/>
    </w:rPr>
  </w:style>
  <w:style w:type="character" w:customStyle="1" w:styleId="17">
    <w:name w:val="Ανεπίλυτη αναφορά1"/>
    <w:basedOn w:val="DefaultParagraphFont"/>
    <w:uiPriority w:val="99"/>
    <w:semiHidden/>
    <w:unhideWhenUsed/>
    <w:rsid w:val="00073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ΕΠΙΜΕΛΗΤΗΡΙΟ ΑΧΑΪΑΣ</vt:lpstr>
      <vt:lpstr>ΕΠΙΜΕΛΗΤΗΡΙΟ ΑΧΑΪΑΣ</vt:lpstr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ΕΠΙΜΕΛΗΤΗΡΙΟ ΑΧΑΪΑΣ</dc:title>
  <dc:creator>kgiotop</dc:creator>
  <cp:lastModifiedBy>Is Mon</cp:lastModifiedBy>
  <cp:revision>5</cp:revision>
  <cp:lastPrinted>2017-03-01T12:57:00Z</cp:lastPrinted>
  <dcterms:created xsi:type="dcterms:W3CDTF">2024-01-18T16:24:00Z</dcterms:created>
  <dcterms:modified xsi:type="dcterms:W3CDTF">2024-01-19T10:22:00Z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