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E0B" w:rsidRPr="00E51353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cs="SourceSansPro-Semibold"/>
          <w:b/>
          <w:bCs/>
          <w:color w:val="1A1C1F"/>
          <w:sz w:val="30"/>
          <w:szCs w:val="30"/>
          <w:u w:val="single"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 xml:space="preserve">E-COMMERCE </w:t>
      </w:r>
      <w:r w:rsidR="000932F0"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ASSISTANT</w:t>
      </w:r>
      <w:r w:rsidR="00E51353" w:rsidRPr="004F1135">
        <w:rPr>
          <w:rFonts w:cs="SourceSansPro-Semibold"/>
          <w:b/>
          <w:bCs/>
          <w:color w:val="1A1C1F"/>
          <w:sz w:val="30"/>
          <w:szCs w:val="30"/>
          <w:u w:val="single" w:color="1A1C1F"/>
        </w:rPr>
        <w:t xml:space="preserve">  </w:t>
      </w:r>
      <w:r w:rsidR="00E51353">
        <w:rPr>
          <w:rFonts w:cs="SourceSansPro-Semibold"/>
          <w:b/>
          <w:bCs/>
          <w:color w:val="1A1C1F"/>
          <w:sz w:val="30"/>
          <w:szCs w:val="30"/>
          <w:u w:val="single" w:color="1A1C1F"/>
        </w:rPr>
        <w:t>ATTICABEAUTY.GR</w:t>
      </w: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</w:pP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Position Overview</w:t>
      </w: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</w:p>
    <w:p w:rsidR="0040779F" w:rsidRPr="001167E7" w:rsidRDefault="00E51353" w:rsidP="00596EA4">
      <w:pPr>
        <w:widowControl w:val="0"/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The main responsibilities of this position are content creation and uploading and </w:t>
      </w:r>
      <w:bookmarkStart w:id="0" w:name="_GoBack"/>
      <w:bookmarkEnd w:id="0"/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customer service. 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This position will build on the growing success of </w:t>
      </w: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atticabeauty.gr 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and </w:t>
      </w:r>
      <w:r w:rsidR="008C0EB8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is full time</w:t>
      </w:r>
      <w:r w:rsidR="00543E0B" w:rsidRPr="001167E7">
        <w:rPr>
          <w:rFonts w:ascii="SourceSansPro-Regular" w:hAnsi="SourceSansPro-Regular" w:cs="SourceSansPro-Regular"/>
          <w:sz w:val="30"/>
          <w:szCs w:val="30"/>
          <w:u w:color="1A1C1F"/>
        </w:rPr>
        <w:t>.</w:t>
      </w:r>
    </w:p>
    <w:p w:rsidR="00543E0B" w:rsidRDefault="00543E0B" w:rsidP="00596EA4">
      <w:pPr>
        <w:widowControl w:val="0"/>
        <w:autoSpaceDE w:val="0"/>
        <w:autoSpaceDN w:val="0"/>
        <w:adjustRightInd w:val="0"/>
        <w:spacing w:after="0"/>
        <w:ind w:left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</w:p>
    <w:p w:rsidR="00543E0B" w:rsidRDefault="009A0C67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Key Responsibilities</w:t>
      </w:r>
    </w:p>
    <w:p w:rsidR="00671BAF" w:rsidRPr="00671BAF" w:rsidRDefault="00E51353" w:rsidP="00596EA4">
      <w:pPr>
        <w:widowControl w:val="0"/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sz w:val="30"/>
          <w:szCs w:val="30"/>
          <w:u w:color="1A1C1F"/>
        </w:rPr>
        <w:t>W</w:t>
      </w:r>
      <w:r w:rsidR="00671BAF">
        <w:rPr>
          <w:rFonts w:ascii="SourceSansPro-Regular" w:hAnsi="SourceSansPro-Regular" w:cs="SourceSansPro-Regular"/>
          <w:sz w:val="30"/>
          <w:szCs w:val="30"/>
          <w:u w:color="1A1C1F"/>
        </w:rPr>
        <w:t>ork on the content of the e</w:t>
      </w:r>
      <w:r>
        <w:rPr>
          <w:rFonts w:ascii="SourceSansPro-Regular" w:hAnsi="SourceSansPro-Regular" w:cs="SourceSansPro-Regular"/>
          <w:sz w:val="30"/>
          <w:szCs w:val="30"/>
          <w:u w:color="1A1C1F"/>
        </w:rPr>
        <w:t>-</w:t>
      </w:r>
      <w:r w:rsidR="00671BAF">
        <w:rPr>
          <w:rFonts w:ascii="SourceSansPro-Regular" w:hAnsi="SourceSansPro-Regular" w:cs="SourceSansPro-Regular"/>
          <w:sz w:val="30"/>
          <w:szCs w:val="30"/>
          <w:u w:color="1A1C1F"/>
        </w:rPr>
        <w:t>shop by uploading new brands and SKUs</w:t>
      </w:r>
      <w:r w:rsidR="00875F7B">
        <w:rPr>
          <w:rFonts w:ascii="SourceSansPro-Regular" w:hAnsi="SourceSansPro-Regular" w:cs="SourceSansPro-Regular"/>
          <w:sz w:val="30"/>
          <w:szCs w:val="30"/>
          <w:u w:color="1A1C1F"/>
        </w:rPr>
        <w:t>.</w:t>
      </w:r>
    </w:p>
    <w:p w:rsidR="000A7928" w:rsidRPr="002D686A" w:rsidRDefault="00B66BE7" w:rsidP="00596EA4">
      <w:pPr>
        <w:widowControl w:val="0"/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U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pdate website content (products,</w:t>
      </w:r>
      <w:r w:rsidR="002D686A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maintenance of online catalogue,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promotions</w:t>
      </w:r>
      <w:r w:rsidR="00D46F2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,</w:t>
      </w:r>
      <w:r w:rsidR="00E5135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</w:t>
      </w:r>
      <w:r w:rsidR="004F1135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brand pages</w:t>
      </w:r>
      <w:r w:rsidR="00E5135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</w:t>
      </w: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and other</w:t>
      </w:r>
      <w:r w:rsidR="00D46F23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</w:t>
      </w: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content managed areas</w:t>
      </w:r>
      <w:r w:rsidR="00543E0B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)</w:t>
      </w:r>
      <w:r w:rsidR="000A7928" w:rsidRPr="002D686A">
        <w:rPr>
          <w:rFonts w:ascii="SourceSansPro-Regular" w:hAnsi="SourceSansPro-Regular" w:cs="SourceSansPro-Regular"/>
          <w:color w:val="1A1C1F"/>
          <w:sz w:val="30"/>
          <w:szCs w:val="30"/>
        </w:rPr>
        <w:t>.</w:t>
      </w:r>
    </w:p>
    <w:p w:rsidR="00E51353" w:rsidRPr="00B66BE7" w:rsidRDefault="00E51353" w:rsidP="00596EA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</w:rPr>
        <w:t>Implement customer service and support (pre and post sales)</w:t>
      </w:r>
    </w:p>
    <w:p w:rsidR="008F12BA" w:rsidRPr="008F12BA" w:rsidRDefault="00EE3F8F" w:rsidP="00596EA4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/>
        <w:ind w:left="0" w:hanging="284"/>
        <w:jc w:val="both"/>
        <w:rPr>
          <w:rFonts w:ascii="SourceSansPro-Regular" w:hAnsi="SourceSansPro-Regular" w:cs="SourceSansPro-Regular"/>
          <w:sz w:val="30"/>
          <w:szCs w:val="30"/>
          <w:u w:color="1A1C1F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</w:rPr>
        <w:t>Monitor web orders and l</w:t>
      </w:r>
      <w:r w:rsidRPr="00B66BE7"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iaise with </w:t>
      </w:r>
      <w:r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logistics for </w:t>
      </w:r>
      <w:r w:rsidRPr="00B66BE7">
        <w:rPr>
          <w:rFonts w:ascii="SourceSansPro-Regular" w:hAnsi="SourceSansPro-Regular" w:cs="SourceSansPro-Regular"/>
          <w:color w:val="1A1C1F"/>
          <w:sz w:val="30"/>
          <w:szCs w:val="30"/>
        </w:rPr>
        <w:t>successful</w:t>
      </w:r>
      <w:r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 </w:t>
      </w:r>
      <w:r w:rsidRPr="00B66BE7">
        <w:rPr>
          <w:rFonts w:ascii="SourceSansPro-Regular" w:hAnsi="SourceSansPro-Regular" w:cs="SourceSansPro-Regular"/>
          <w:color w:val="1A1C1F"/>
          <w:sz w:val="30"/>
          <w:szCs w:val="30"/>
        </w:rPr>
        <w:t xml:space="preserve">completion. </w:t>
      </w:r>
    </w:p>
    <w:p w:rsidR="000007F9" w:rsidRDefault="000007F9" w:rsidP="00596EA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color w:val="1A1C1F"/>
          <w:sz w:val="30"/>
          <w:szCs w:val="30"/>
        </w:rPr>
      </w:pPr>
    </w:p>
    <w:p w:rsidR="009A0C67" w:rsidRDefault="005A5971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Required</w:t>
      </w:r>
      <w:r w:rsidR="009A0C67"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 xml:space="preserve"> Skills &amp; Experience</w:t>
      </w:r>
    </w:p>
    <w:p w:rsidR="009A0C67" w:rsidRPr="009A0C67" w:rsidRDefault="009A0C67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9A0C67">
        <w:rPr>
          <w:rFonts w:ascii="SourceSansPro-Regular" w:hAnsi="SourceSansPro-Regular" w:cs="SourceSansPro-Regular"/>
          <w:sz w:val="30"/>
          <w:szCs w:val="30"/>
        </w:rPr>
        <w:t>Bachelors Degree</w:t>
      </w:r>
      <w:r w:rsidR="004F1135">
        <w:rPr>
          <w:rFonts w:ascii="SourceSansPro-Regular" w:hAnsi="SourceSansPro-Regular" w:cs="SourceSansPro-Regular"/>
          <w:sz w:val="30"/>
          <w:szCs w:val="30"/>
        </w:rPr>
        <w:t xml:space="preserve"> close to completion</w:t>
      </w:r>
      <w:r w:rsidRPr="009A0C67">
        <w:rPr>
          <w:rFonts w:ascii="SourceSansPro-Regular" w:hAnsi="SourceSansPro-Regular" w:cs="SourceSansPro-Regular"/>
          <w:sz w:val="30"/>
          <w:szCs w:val="30"/>
        </w:rPr>
        <w:t xml:space="preserve"> </w:t>
      </w:r>
    </w:p>
    <w:p w:rsidR="00AA2BBB" w:rsidRDefault="00AA2BBB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>
        <w:rPr>
          <w:rFonts w:ascii="SourceSansPro-Regular" w:hAnsi="SourceSansPro-Regular" w:cs="SourceSansPro-Regular"/>
          <w:sz w:val="30"/>
          <w:szCs w:val="30"/>
        </w:rPr>
        <w:t>Excellent</w:t>
      </w:r>
      <w:r w:rsidR="005A5971">
        <w:rPr>
          <w:rFonts w:ascii="SourceSansPro-Regular" w:hAnsi="SourceSansPro-Regular" w:cs="SourceSansPro-Regular"/>
          <w:sz w:val="30"/>
          <w:szCs w:val="30"/>
        </w:rPr>
        <w:t xml:space="preserve"> MS office skills and particularly Excel</w:t>
      </w:r>
    </w:p>
    <w:p w:rsidR="009A0C67" w:rsidRPr="009A0C67" w:rsidRDefault="009A0C67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9A0C67">
        <w:rPr>
          <w:rFonts w:ascii="SourceSansPro-Regular" w:hAnsi="SourceSansPro-Regular" w:cs="SourceSansPro-Regular"/>
          <w:sz w:val="30"/>
          <w:szCs w:val="30"/>
        </w:rPr>
        <w:t>Good understanding of Digital Marketing &amp; Social Media</w:t>
      </w:r>
    </w:p>
    <w:p w:rsidR="009A0C67" w:rsidRPr="009A0C67" w:rsidRDefault="005A5971" w:rsidP="00596EA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9A0C67">
        <w:rPr>
          <w:rFonts w:ascii="SourceSansPro-Regular" w:hAnsi="SourceSansPro-Regular" w:cs="SourceSansPro-Regular"/>
          <w:sz w:val="30"/>
          <w:szCs w:val="30"/>
        </w:rPr>
        <w:t>Fluent</w:t>
      </w:r>
      <w:r w:rsidR="009A0C67" w:rsidRPr="009A0C67">
        <w:rPr>
          <w:rFonts w:ascii="SourceSansPro-Regular" w:hAnsi="SourceSansPro-Regular" w:cs="SourceSansPro-Regular"/>
          <w:sz w:val="30"/>
          <w:szCs w:val="30"/>
        </w:rPr>
        <w:t xml:space="preserve"> in English</w:t>
      </w:r>
    </w:p>
    <w:p w:rsidR="000A7928" w:rsidRDefault="000A7928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color="1A1C1F"/>
        </w:rPr>
      </w:pPr>
    </w:p>
    <w:p w:rsidR="00543E0B" w:rsidRDefault="005A5971" w:rsidP="00596EA4">
      <w:pPr>
        <w:widowControl w:val="0"/>
        <w:autoSpaceDE w:val="0"/>
        <w:autoSpaceDN w:val="0"/>
        <w:adjustRightInd w:val="0"/>
        <w:spacing w:after="0"/>
        <w:ind w:left="284" w:hanging="284"/>
        <w:jc w:val="both"/>
        <w:rPr>
          <w:rFonts w:ascii="SourceSansPro-Semibold" w:hAnsi="SourceSansPro-Semibold" w:cs="SourceSansPro-Semibold"/>
          <w:b/>
          <w:bCs/>
          <w:sz w:val="30"/>
          <w:szCs w:val="30"/>
          <w:u w:color="1A1C1F"/>
        </w:rPr>
      </w:pPr>
      <w:r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>Personal</w:t>
      </w:r>
      <w:r w:rsidR="00543E0B">
        <w:rPr>
          <w:rFonts w:ascii="SourceSansPro-Semibold" w:hAnsi="SourceSansPro-Semibold" w:cs="SourceSansPro-Semibold"/>
          <w:b/>
          <w:bCs/>
          <w:color w:val="1A1C1F"/>
          <w:sz w:val="30"/>
          <w:szCs w:val="30"/>
          <w:u w:val="single" w:color="1A1C1F"/>
        </w:rPr>
        <w:t xml:space="preserve"> Skills/Abilities</w:t>
      </w:r>
    </w:p>
    <w:p w:rsidR="00875F7B" w:rsidRPr="00AA2BBB" w:rsidRDefault="00875F7B" w:rsidP="00596EA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</w:rPr>
      </w:pPr>
      <w:r>
        <w:rPr>
          <w:rFonts w:ascii="SourceSansPro-Regular" w:hAnsi="SourceSansPro-Regular" w:cs="SourceSansPro-Regular"/>
          <w:sz w:val="30"/>
          <w:szCs w:val="30"/>
        </w:rPr>
        <w:t>E</w:t>
      </w:r>
      <w:r w:rsidRPr="009A0C67">
        <w:rPr>
          <w:rFonts w:ascii="SourceSansPro-Regular" w:hAnsi="SourceSansPro-Regular" w:cs="SourceSansPro-Regular"/>
          <w:sz w:val="30"/>
          <w:szCs w:val="30"/>
        </w:rPr>
        <w:t>xtreme attention to detail</w:t>
      </w:r>
      <w:r>
        <w:rPr>
          <w:rFonts w:ascii="SourceSansPro-Regular" w:hAnsi="SourceSansPro-Regular" w:cs="SourceSansPro-Regular"/>
          <w:sz w:val="30"/>
          <w:szCs w:val="30"/>
        </w:rPr>
        <w:t xml:space="preserve"> and aesthetics </w:t>
      </w:r>
    </w:p>
    <w:p w:rsidR="00543E0B" w:rsidRPr="00AA2BBB" w:rsidRDefault="00AA2BBB" w:rsidP="00596EA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</w:rPr>
      </w:pPr>
      <w:r w:rsidRPr="00AA2BBB">
        <w:rPr>
          <w:rFonts w:ascii="SourceSansPro-Regular" w:hAnsi="SourceSansPro-Regular" w:cs="SourceSansPro-Regular"/>
          <w:sz w:val="30"/>
          <w:szCs w:val="30"/>
        </w:rPr>
        <w:t>Passion for ecommerce and cosmetics</w:t>
      </w:r>
    </w:p>
    <w:p w:rsidR="00875F7B" w:rsidRDefault="00875F7B" w:rsidP="00596EA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SourceSansPro-Regular" w:hAnsi="SourceSansPro-Regular" w:cs="SourceSansPro-Regular"/>
          <w:sz w:val="30"/>
          <w:szCs w:val="30"/>
        </w:rPr>
      </w:pPr>
      <w:r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>Energy, enthusiasm, team spirit and a positive</w:t>
      </w:r>
      <w:r w:rsidR="00D643F0">
        <w:rPr>
          <w:rFonts w:ascii="SourceSansPro-Regular" w:hAnsi="SourceSansPro-Regular" w:cs="SourceSansPro-Regular"/>
          <w:color w:val="1A1C1F"/>
          <w:sz w:val="30"/>
          <w:szCs w:val="30"/>
          <w:u w:color="1A1C1F"/>
        </w:rPr>
        <w:t xml:space="preserve"> attitude are highly preferable</w:t>
      </w:r>
    </w:p>
    <w:p w:rsidR="00543E0B" w:rsidRDefault="00543E0B" w:rsidP="009A0C67">
      <w:pPr>
        <w:ind w:left="284" w:hanging="284"/>
      </w:pPr>
    </w:p>
    <w:sectPr w:rsidR="00543E0B" w:rsidSect="00543E0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SourceSansPro-Semi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ourceSansPro-Regular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8A154EA"/>
    <w:multiLevelType w:val="multilevel"/>
    <w:tmpl w:val="DAF462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E0B"/>
    <w:rsid w:val="000007F9"/>
    <w:rsid w:val="000932F0"/>
    <w:rsid w:val="000A7928"/>
    <w:rsid w:val="001167E7"/>
    <w:rsid w:val="002D686A"/>
    <w:rsid w:val="0040779F"/>
    <w:rsid w:val="0043110A"/>
    <w:rsid w:val="00477380"/>
    <w:rsid w:val="004F1135"/>
    <w:rsid w:val="00543E0B"/>
    <w:rsid w:val="00596EA4"/>
    <w:rsid w:val="005A5971"/>
    <w:rsid w:val="00671BAF"/>
    <w:rsid w:val="006F144A"/>
    <w:rsid w:val="00875F7B"/>
    <w:rsid w:val="008C0EB8"/>
    <w:rsid w:val="008F12BA"/>
    <w:rsid w:val="009A0C67"/>
    <w:rsid w:val="00AA2BBB"/>
    <w:rsid w:val="00B66BE7"/>
    <w:rsid w:val="00D46F23"/>
    <w:rsid w:val="00D643F0"/>
    <w:rsid w:val="00E51353"/>
    <w:rsid w:val="00EE3F8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55F2BB-6719-4A55-BE99-41CB8698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value!com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Panagiotopoulou</dc:creator>
  <cp:keywords/>
  <cp:lastModifiedBy>Evodia Theodosia</cp:lastModifiedBy>
  <cp:revision>2</cp:revision>
  <dcterms:created xsi:type="dcterms:W3CDTF">2019-03-18T07:58:00Z</dcterms:created>
  <dcterms:modified xsi:type="dcterms:W3CDTF">2019-03-18T07:58:00Z</dcterms:modified>
</cp:coreProperties>
</file>